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DB6FFB6" w14:textId="1917B90F" w:rsidR="00F17352" w:rsidRDefault="00F17352" w:rsidP="00F17352">
      <w:pPr>
        <w:suppressAutoHyphens/>
        <w:rPr>
          <w:rFonts w:ascii="Arial" w:hAnsi="Arial" w:cs="Arial"/>
          <w:sz w:val="24"/>
          <w:szCs w:val="24"/>
        </w:rPr>
      </w:pPr>
      <w:bookmarkStart w:id="0" w:name="_Hlk126960899"/>
      <w:r>
        <w:rPr>
          <w:rFonts w:ascii="Arial" w:hAnsi="Arial" w:cs="Arial"/>
          <w:sz w:val="24"/>
          <w:szCs w:val="24"/>
        </w:rPr>
        <w:t>Območno združenje slovenskih častnikov Krško</w:t>
      </w:r>
      <w:r w:rsidRPr="00636D74">
        <w:rPr>
          <w:rFonts w:ascii="Arial" w:hAnsi="Arial" w:cs="Arial"/>
          <w:noProof/>
          <w:lang w:eastAsia="sl-SI"/>
        </w:rPr>
        <w:drawing>
          <wp:anchor distT="0" distB="0" distL="114935" distR="114935" simplePos="0" relativeHeight="251659264" behindDoc="0" locked="0" layoutInCell="1" allowOverlap="1" wp14:anchorId="1EFED380" wp14:editId="2C98B5BA">
            <wp:simplePos x="0" y="0"/>
            <wp:positionH relativeFrom="column">
              <wp:posOffset>0</wp:posOffset>
            </wp:positionH>
            <wp:positionV relativeFrom="paragraph">
              <wp:posOffset>-114300</wp:posOffset>
            </wp:positionV>
            <wp:extent cx="1054100" cy="1304290"/>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54100" cy="1304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bookmarkStart w:id="1" w:name="_Hlk127051608"/>
    </w:p>
    <w:p w14:paraId="4E0675FA" w14:textId="77777777" w:rsidR="00F17352" w:rsidRPr="005F7EC0" w:rsidRDefault="00F17352" w:rsidP="00F17352">
      <w:pPr>
        <w:suppressAutoHyphens/>
        <w:rPr>
          <w:rFonts w:ascii="Arial" w:hAnsi="Arial" w:cs="Arial"/>
          <w:sz w:val="16"/>
          <w:szCs w:val="16"/>
        </w:rPr>
      </w:pPr>
    </w:p>
    <w:bookmarkEnd w:id="1"/>
    <w:p w14:paraId="556234A0" w14:textId="77777777" w:rsidR="00F17352" w:rsidRDefault="00F17352" w:rsidP="00F17352">
      <w:pPr>
        <w:suppressAutoHyphens/>
        <w:rPr>
          <w:rFonts w:ascii="Arial" w:hAnsi="Arial" w:cs="Arial"/>
          <w:sz w:val="24"/>
          <w:szCs w:val="24"/>
        </w:rPr>
      </w:pPr>
      <w:proofErr w:type="spellStart"/>
      <w:r w:rsidRPr="00636D74">
        <w:rPr>
          <w:rFonts w:ascii="Arial" w:hAnsi="Arial" w:cs="Arial"/>
          <w:sz w:val="24"/>
          <w:szCs w:val="24"/>
        </w:rPr>
        <w:t>CKŽ</w:t>
      </w:r>
      <w:proofErr w:type="spellEnd"/>
      <w:r w:rsidRPr="00636D74">
        <w:rPr>
          <w:rFonts w:ascii="Arial" w:hAnsi="Arial" w:cs="Arial"/>
          <w:sz w:val="24"/>
          <w:szCs w:val="24"/>
        </w:rPr>
        <w:t xml:space="preserve"> 30</w:t>
      </w:r>
      <w:r>
        <w:rPr>
          <w:rFonts w:ascii="Arial" w:hAnsi="Arial" w:cs="Arial"/>
          <w:sz w:val="24"/>
          <w:szCs w:val="24"/>
        </w:rPr>
        <w:t xml:space="preserve">, </w:t>
      </w:r>
      <w:r w:rsidRPr="00636D74">
        <w:rPr>
          <w:rFonts w:ascii="Arial" w:hAnsi="Arial" w:cs="Arial"/>
          <w:sz w:val="24"/>
          <w:szCs w:val="24"/>
        </w:rPr>
        <w:t>8270 K</w:t>
      </w:r>
      <w:r>
        <w:rPr>
          <w:rFonts w:ascii="Arial" w:hAnsi="Arial" w:cs="Arial"/>
          <w:sz w:val="24"/>
          <w:szCs w:val="24"/>
        </w:rPr>
        <w:t>rško</w:t>
      </w:r>
    </w:p>
    <w:p w14:paraId="68E8CF69" w14:textId="77777777" w:rsidR="00F17352" w:rsidRPr="005F7EC0" w:rsidRDefault="00F17352" w:rsidP="00F17352">
      <w:pPr>
        <w:suppressAutoHyphens/>
        <w:rPr>
          <w:rFonts w:ascii="Arial" w:hAnsi="Arial" w:cs="Arial"/>
          <w:sz w:val="16"/>
          <w:szCs w:val="16"/>
        </w:rPr>
      </w:pPr>
    </w:p>
    <w:p w14:paraId="44101FAA" w14:textId="77777777" w:rsidR="00F17352" w:rsidRPr="00636D74" w:rsidRDefault="00F17352" w:rsidP="00F17352">
      <w:pPr>
        <w:suppressAutoHyphens/>
        <w:rPr>
          <w:rFonts w:ascii="Arial" w:hAnsi="Arial" w:cs="Arial"/>
          <w:sz w:val="24"/>
          <w:szCs w:val="24"/>
        </w:rPr>
      </w:pPr>
      <w:r w:rsidRPr="00636D74">
        <w:rPr>
          <w:rFonts w:ascii="Arial" w:hAnsi="Arial" w:cs="Arial"/>
          <w:sz w:val="24"/>
          <w:szCs w:val="24"/>
        </w:rPr>
        <w:t xml:space="preserve">E-pošta: </w:t>
      </w:r>
      <w:hyperlink r:id="rId9" w:history="1">
        <w:r w:rsidRPr="00636D74">
          <w:rPr>
            <w:rStyle w:val="Hiperpovezava"/>
            <w:rFonts w:ascii="Arial" w:hAnsi="Arial" w:cs="Arial"/>
            <w:sz w:val="24"/>
            <w:szCs w:val="24"/>
          </w:rPr>
          <w:t>ozsc.kk@gmail.com</w:t>
        </w:r>
      </w:hyperlink>
    </w:p>
    <w:bookmarkEnd w:id="0"/>
    <w:p w14:paraId="399B89B6" w14:textId="77777777" w:rsidR="00F17352" w:rsidRPr="00636D74" w:rsidRDefault="00F17352" w:rsidP="00F17352">
      <w:pPr>
        <w:suppressAutoHyphens/>
        <w:rPr>
          <w:rFonts w:ascii="Arial" w:hAnsi="Arial" w:cs="Arial"/>
          <w:sz w:val="24"/>
          <w:szCs w:val="24"/>
        </w:rPr>
      </w:pPr>
    </w:p>
    <w:p w14:paraId="7D7BA237" w14:textId="77777777" w:rsidR="00B45C67" w:rsidRPr="00636D74" w:rsidRDefault="00B45C67" w:rsidP="00B45C67">
      <w:pPr>
        <w:rPr>
          <w:rFonts w:ascii="Arial" w:hAnsi="Arial" w:cs="Arial"/>
          <w:sz w:val="24"/>
          <w:szCs w:val="24"/>
        </w:rPr>
      </w:pPr>
    </w:p>
    <w:p w14:paraId="0B0B03CE" w14:textId="0C4318E5" w:rsidR="00B45C67" w:rsidRDefault="00B45C67" w:rsidP="00B45C67">
      <w:pPr>
        <w:jc w:val="center"/>
        <w:rPr>
          <w:rFonts w:ascii="Arial" w:hAnsi="Arial" w:cs="Arial"/>
          <w:sz w:val="24"/>
          <w:szCs w:val="24"/>
        </w:rPr>
      </w:pPr>
    </w:p>
    <w:p w14:paraId="051EB34E" w14:textId="77777777" w:rsidR="00651C26" w:rsidRPr="00651C26" w:rsidRDefault="00651C26" w:rsidP="00B45C67">
      <w:pPr>
        <w:jc w:val="center"/>
        <w:rPr>
          <w:rFonts w:ascii="Arial" w:hAnsi="Arial" w:cs="Arial"/>
          <w:sz w:val="28"/>
          <w:szCs w:val="28"/>
        </w:rPr>
      </w:pPr>
    </w:p>
    <w:p w14:paraId="0533AA75" w14:textId="77777777" w:rsidR="002A43B9" w:rsidRDefault="002A43B9" w:rsidP="002A43B9">
      <w:pPr>
        <w:suppressAutoHyphens/>
        <w:jc w:val="center"/>
        <w:rPr>
          <w:rFonts w:ascii="Arial" w:hAnsi="Arial" w:cs="Arial"/>
          <w:bCs/>
          <w:i/>
          <w:iCs/>
          <w:kern w:val="0"/>
          <w:sz w:val="32"/>
          <w:szCs w:val="32"/>
          <w:lang w:eastAsia="zh-CN"/>
        </w:rPr>
      </w:pPr>
    </w:p>
    <w:p w14:paraId="1332E37A" w14:textId="77777777" w:rsidR="00F004BA" w:rsidRPr="002911C5" w:rsidRDefault="00F004BA" w:rsidP="00F004BA">
      <w:pPr>
        <w:suppressAutoHyphens/>
        <w:jc w:val="center"/>
        <w:rPr>
          <w:rFonts w:ascii="Arial" w:hAnsi="Arial" w:cs="Arial"/>
          <w:b/>
          <w:i/>
          <w:iCs/>
          <w:kern w:val="0"/>
          <w:sz w:val="28"/>
          <w:szCs w:val="28"/>
          <w:lang w:eastAsia="zh-CN"/>
        </w:rPr>
      </w:pPr>
      <w:r>
        <w:rPr>
          <w:rFonts w:ascii="Arial" w:hAnsi="Arial" w:cs="Arial"/>
          <w:b/>
          <w:i/>
          <w:iCs/>
          <w:kern w:val="0"/>
          <w:sz w:val="28"/>
          <w:szCs w:val="28"/>
          <w:lang w:eastAsia="zh-CN"/>
        </w:rPr>
        <w:t xml:space="preserve">POROČILO za </w:t>
      </w:r>
      <w:r w:rsidRPr="002911C5">
        <w:rPr>
          <w:rFonts w:ascii="Arial" w:hAnsi="Arial" w:cs="Arial"/>
          <w:b/>
          <w:i/>
          <w:iCs/>
          <w:kern w:val="0"/>
          <w:sz w:val="28"/>
          <w:szCs w:val="28"/>
          <w:lang w:eastAsia="zh-CN"/>
        </w:rPr>
        <w:t xml:space="preserve">4. Državno strelsko tekmovanje OZSČ Krško v spomin na Franca Živiča, v preciznem streljanju z AP </w:t>
      </w:r>
      <w:proofErr w:type="spellStart"/>
      <w:r w:rsidRPr="002911C5">
        <w:rPr>
          <w:rFonts w:ascii="Arial" w:hAnsi="Arial" w:cs="Arial"/>
          <w:b/>
          <w:i/>
          <w:iCs/>
          <w:kern w:val="0"/>
          <w:sz w:val="28"/>
          <w:szCs w:val="28"/>
          <w:lang w:eastAsia="zh-CN"/>
        </w:rPr>
        <w:t>kalašnikov</w:t>
      </w:r>
      <w:proofErr w:type="spellEnd"/>
    </w:p>
    <w:p w14:paraId="224D859B" w14:textId="77777777" w:rsidR="00F004BA" w:rsidRDefault="00F004BA" w:rsidP="00F004BA">
      <w:pPr>
        <w:suppressAutoHyphens/>
        <w:jc w:val="center"/>
        <w:rPr>
          <w:rFonts w:ascii="Arial" w:hAnsi="Arial" w:cs="Arial"/>
          <w:b/>
          <w:kern w:val="0"/>
          <w:sz w:val="32"/>
          <w:szCs w:val="32"/>
          <w:lang w:eastAsia="zh-CN"/>
        </w:rPr>
      </w:pPr>
    </w:p>
    <w:p w14:paraId="130B4D53" w14:textId="77777777" w:rsidR="00F004BA" w:rsidRPr="00586174" w:rsidRDefault="00F004BA" w:rsidP="00F004BA">
      <w:pPr>
        <w:suppressAutoHyphens/>
        <w:rPr>
          <w:rFonts w:ascii="Arial" w:hAnsi="Arial" w:cs="Arial"/>
          <w:bCs/>
          <w:kern w:val="0"/>
          <w:sz w:val="24"/>
          <w:szCs w:val="24"/>
          <w:lang w:eastAsia="zh-CN"/>
        </w:rPr>
      </w:pPr>
      <w:r w:rsidRPr="002911C5">
        <w:rPr>
          <w:rFonts w:ascii="Arial" w:hAnsi="Arial" w:cs="Arial"/>
          <w:b/>
          <w:kern w:val="0"/>
          <w:sz w:val="24"/>
          <w:szCs w:val="24"/>
          <w:lang w:eastAsia="zh-CN"/>
        </w:rPr>
        <w:t xml:space="preserve">4. Državno strelsko tekmovanje OZSČ Krško v spomin na Franca Živiča, v preciznem streljanju z AP </w:t>
      </w:r>
      <w:proofErr w:type="spellStart"/>
      <w:r w:rsidRPr="002911C5">
        <w:rPr>
          <w:rFonts w:ascii="Arial" w:hAnsi="Arial" w:cs="Arial"/>
          <w:b/>
          <w:kern w:val="0"/>
          <w:sz w:val="24"/>
          <w:szCs w:val="24"/>
          <w:lang w:eastAsia="zh-CN"/>
        </w:rPr>
        <w:t>kalašnikov</w:t>
      </w:r>
      <w:proofErr w:type="spellEnd"/>
      <w:r w:rsidRPr="00586174">
        <w:rPr>
          <w:rFonts w:ascii="Arial" w:hAnsi="Arial" w:cs="Arial"/>
          <w:bCs/>
          <w:kern w:val="0"/>
          <w:sz w:val="24"/>
          <w:szCs w:val="24"/>
          <w:lang w:eastAsia="zh-CN"/>
        </w:rPr>
        <w:t>, s</w:t>
      </w:r>
      <w:r>
        <w:rPr>
          <w:rFonts w:ascii="Arial" w:hAnsi="Arial" w:cs="Arial"/>
          <w:bCs/>
          <w:kern w:val="0"/>
          <w:sz w:val="24"/>
          <w:szCs w:val="24"/>
          <w:lang w:eastAsia="zh-CN"/>
        </w:rPr>
        <w:t>m</w:t>
      </w:r>
      <w:r w:rsidRPr="00586174">
        <w:rPr>
          <w:rFonts w:ascii="Arial" w:hAnsi="Arial" w:cs="Arial"/>
          <w:bCs/>
          <w:kern w:val="0"/>
          <w:sz w:val="24"/>
          <w:szCs w:val="24"/>
          <w:lang w:eastAsia="zh-CN"/>
        </w:rPr>
        <w:t xml:space="preserve">o člani OZSČ Krško izvedli v soboto, </w:t>
      </w:r>
      <w:r>
        <w:rPr>
          <w:rFonts w:ascii="Arial" w:hAnsi="Arial" w:cs="Arial"/>
          <w:bCs/>
          <w:kern w:val="0"/>
          <w:sz w:val="24"/>
          <w:szCs w:val="24"/>
          <w:lang w:eastAsia="zh-CN"/>
        </w:rPr>
        <w:t>18</w:t>
      </w:r>
      <w:r w:rsidRPr="00586174">
        <w:rPr>
          <w:rFonts w:ascii="Arial" w:hAnsi="Arial" w:cs="Arial"/>
          <w:bCs/>
          <w:kern w:val="0"/>
          <w:sz w:val="24"/>
          <w:szCs w:val="24"/>
          <w:lang w:eastAsia="zh-CN"/>
        </w:rPr>
        <w:t>. aprila 202</w:t>
      </w:r>
      <w:r>
        <w:rPr>
          <w:rFonts w:ascii="Arial" w:hAnsi="Arial" w:cs="Arial"/>
          <w:bCs/>
          <w:kern w:val="0"/>
          <w:sz w:val="24"/>
          <w:szCs w:val="24"/>
          <w:lang w:eastAsia="zh-CN"/>
        </w:rPr>
        <w:t>6</w:t>
      </w:r>
      <w:r w:rsidRPr="00586174">
        <w:rPr>
          <w:rFonts w:ascii="Arial" w:hAnsi="Arial" w:cs="Arial"/>
          <w:bCs/>
          <w:kern w:val="0"/>
          <w:sz w:val="24"/>
          <w:szCs w:val="24"/>
          <w:lang w:eastAsia="zh-CN"/>
        </w:rPr>
        <w:t>, na strelišču Zakov, Reštanj.</w:t>
      </w:r>
    </w:p>
    <w:p w14:paraId="33A21D9A" w14:textId="77777777" w:rsidR="00F004BA" w:rsidRPr="00586174" w:rsidRDefault="00F004BA" w:rsidP="00F004BA">
      <w:pPr>
        <w:suppressAutoHyphens/>
        <w:rPr>
          <w:rFonts w:ascii="Arial" w:hAnsi="Arial" w:cs="Arial"/>
          <w:bCs/>
          <w:kern w:val="0"/>
          <w:sz w:val="24"/>
          <w:szCs w:val="24"/>
          <w:lang w:eastAsia="zh-CN"/>
        </w:rPr>
      </w:pPr>
    </w:p>
    <w:p w14:paraId="6D567C7A" w14:textId="77777777" w:rsidR="00F004BA" w:rsidRPr="00586174" w:rsidRDefault="00F004BA" w:rsidP="00F004BA">
      <w:pPr>
        <w:suppressAutoHyphens/>
        <w:rPr>
          <w:rFonts w:ascii="Arial" w:hAnsi="Arial" w:cs="Arial"/>
          <w:bCs/>
          <w:kern w:val="0"/>
          <w:sz w:val="24"/>
          <w:szCs w:val="24"/>
          <w:lang w:eastAsia="zh-CN"/>
        </w:rPr>
      </w:pPr>
      <w:r w:rsidRPr="00586174">
        <w:rPr>
          <w:rFonts w:ascii="Arial" w:hAnsi="Arial" w:cs="Arial"/>
          <w:b/>
          <w:kern w:val="0"/>
          <w:sz w:val="24"/>
          <w:szCs w:val="24"/>
          <w:lang w:eastAsia="zh-CN"/>
        </w:rPr>
        <w:t>Franc Živič</w:t>
      </w:r>
      <w:r w:rsidRPr="00586174">
        <w:rPr>
          <w:rFonts w:ascii="Arial" w:hAnsi="Arial" w:cs="Arial"/>
          <w:bCs/>
          <w:kern w:val="0"/>
          <w:sz w:val="24"/>
          <w:szCs w:val="24"/>
          <w:lang w:eastAsia="zh-CN"/>
        </w:rPr>
        <w:t xml:space="preserve"> je bil dolgoletni član Območnega združenja slovenskih častnikov Krško, podpredsednik, član predsedstva in vodja Komisije za usposabljanje in obrambne dejavnosti. Bil je navdušen strelec in dosegal odlične rezultate. Z veseljem nam je omogočal uporabo orožja za urjenja in tekmovanja na njegovem Vadbenem centru Vince v Anžah.</w:t>
      </w:r>
    </w:p>
    <w:p w14:paraId="29F244DD" w14:textId="77777777" w:rsidR="00F004BA" w:rsidRPr="00586174" w:rsidRDefault="00F004BA" w:rsidP="00F004BA">
      <w:pPr>
        <w:suppressAutoHyphens/>
        <w:rPr>
          <w:rFonts w:ascii="Arial" w:hAnsi="Arial" w:cs="Arial"/>
          <w:kern w:val="0"/>
          <w:sz w:val="24"/>
          <w:szCs w:val="24"/>
          <w:lang w:eastAsia="zh-CN"/>
        </w:rPr>
      </w:pPr>
    </w:p>
    <w:p w14:paraId="4E48A588" w14:textId="77777777" w:rsidR="00F004BA" w:rsidRPr="00CF386A" w:rsidRDefault="00F004BA" w:rsidP="00F004BA">
      <w:pPr>
        <w:suppressAutoHyphens/>
        <w:rPr>
          <w:rFonts w:ascii="Arial" w:hAnsi="Arial" w:cs="Arial"/>
          <w:kern w:val="0"/>
          <w:sz w:val="24"/>
          <w:szCs w:val="24"/>
          <w:lang w:eastAsia="zh-CN"/>
        </w:rPr>
      </w:pPr>
      <w:r>
        <w:rPr>
          <w:rFonts w:ascii="Arial" w:hAnsi="Arial" w:cs="Arial"/>
          <w:kern w:val="0"/>
          <w:sz w:val="24"/>
          <w:szCs w:val="24"/>
          <w:lang w:eastAsia="zh-CN"/>
        </w:rPr>
        <w:t>4</w:t>
      </w:r>
      <w:r w:rsidRPr="00CF386A">
        <w:rPr>
          <w:rFonts w:ascii="Arial" w:hAnsi="Arial" w:cs="Arial"/>
          <w:kern w:val="0"/>
          <w:sz w:val="24"/>
          <w:szCs w:val="24"/>
          <w:lang w:eastAsia="zh-CN"/>
        </w:rPr>
        <w:t xml:space="preserve">. </w:t>
      </w:r>
      <w:r>
        <w:rPr>
          <w:rFonts w:ascii="Arial" w:hAnsi="Arial" w:cs="Arial"/>
          <w:kern w:val="0"/>
          <w:sz w:val="24"/>
          <w:szCs w:val="24"/>
          <w:lang w:eastAsia="zh-CN"/>
        </w:rPr>
        <w:t>D</w:t>
      </w:r>
      <w:r w:rsidRPr="00CF386A">
        <w:rPr>
          <w:rFonts w:ascii="Arial" w:hAnsi="Arial" w:cs="Arial"/>
          <w:kern w:val="0"/>
          <w:sz w:val="24"/>
          <w:szCs w:val="24"/>
          <w:lang w:eastAsia="zh-CN"/>
        </w:rPr>
        <w:t>ržavno strelsko tekmovanje s</w:t>
      </w:r>
      <w:r>
        <w:rPr>
          <w:rFonts w:ascii="Arial" w:hAnsi="Arial" w:cs="Arial"/>
          <w:kern w:val="0"/>
          <w:sz w:val="24"/>
          <w:szCs w:val="24"/>
          <w:lang w:eastAsia="zh-CN"/>
        </w:rPr>
        <w:t>m</w:t>
      </w:r>
      <w:r w:rsidRPr="00CF386A">
        <w:rPr>
          <w:rFonts w:ascii="Arial" w:hAnsi="Arial" w:cs="Arial"/>
          <w:kern w:val="0"/>
          <w:sz w:val="24"/>
          <w:szCs w:val="24"/>
          <w:lang w:eastAsia="zh-CN"/>
        </w:rPr>
        <w:t xml:space="preserve">o izvedli z </w:t>
      </w:r>
      <w:r w:rsidRPr="00831D67">
        <w:rPr>
          <w:rFonts w:ascii="Arial" w:hAnsi="Arial" w:cs="Arial"/>
          <w:b/>
          <w:bCs/>
          <w:kern w:val="0"/>
          <w:sz w:val="24"/>
          <w:szCs w:val="24"/>
          <w:lang w:eastAsia="zh-CN"/>
        </w:rPr>
        <w:t xml:space="preserve">AP </w:t>
      </w:r>
      <w:proofErr w:type="spellStart"/>
      <w:r w:rsidRPr="00831D67">
        <w:rPr>
          <w:rFonts w:ascii="Arial" w:hAnsi="Arial" w:cs="Arial"/>
          <w:b/>
          <w:bCs/>
          <w:kern w:val="0"/>
          <w:sz w:val="24"/>
          <w:szCs w:val="24"/>
          <w:lang w:eastAsia="zh-CN"/>
        </w:rPr>
        <w:t>kalašnikov</w:t>
      </w:r>
      <w:proofErr w:type="spellEnd"/>
      <w:r w:rsidRPr="00CF386A">
        <w:rPr>
          <w:rFonts w:ascii="Arial" w:hAnsi="Arial" w:cs="Arial"/>
          <w:kern w:val="0"/>
          <w:sz w:val="24"/>
          <w:szCs w:val="24"/>
          <w:lang w:eastAsia="zh-CN"/>
        </w:rPr>
        <w:t>, tip PAP CZ M-70 AB2. kalibra 7,62 x 39 mm</w:t>
      </w:r>
      <w:r>
        <w:rPr>
          <w:rFonts w:ascii="Arial" w:hAnsi="Arial" w:cs="Arial"/>
          <w:kern w:val="0"/>
          <w:sz w:val="24"/>
          <w:szCs w:val="24"/>
          <w:lang w:eastAsia="zh-CN"/>
        </w:rPr>
        <w:t>,</w:t>
      </w:r>
    </w:p>
    <w:p w14:paraId="540324AD" w14:textId="77777777" w:rsidR="00F004BA" w:rsidRDefault="00F004BA" w:rsidP="00F004BA">
      <w:pPr>
        <w:suppressAutoHyphens/>
        <w:rPr>
          <w:rFonts w:ascii="Arial" w:hAnsi="Arial" w:cs="Arial"/>
          <w:kern w:val="0"/>
          <w:sz w:val="24"/>
          <w:szCs w:val="24"/>
          <w:lang w:eastAsia="zh-CN"/>
        </w:rPr>
      </w:pPr>
      <w:r w:rsidRPr="00586174">
        <w:rPr>
          <w:rFonts w:ascii="Arial" w:hAnsi="Arial" w:cs="Arial"/>
          <w:kern w:val="0"/>
          <w:sz w:val="24"/>
          <w:szCs w:val="24"/>
          <w:lang w:eastAsia="zh-CN"/>
        </w:rPr>
        <w:t xml:space="preserve">s posameznimi streli na razdalji 40 m. </w:t>
      </w:r>
      <w:r>
        <w:rPr>
          <w:rFonts w:ascii="Arial" w:hAnsi="Arial" w:cs="Arial"/>
          <w:kern w:val="0"/>
          <w:sz w:val="24"/>
          <w:szCs w:val="24"/>
          <w:lang w:eastAsia="zh-CN"/>
        </w:rPr>
        <w:t>69</w:t>
      </w:r>
      <w:r w:rsidRPr="00586174">
        <w:rPr>
          <w:rFonts w:ascii="Arial" w:hAnsi="Arial" w:cs="Arial"/>
          <w:kern w:val="0"/>
          <w:sz w:val="24"/>
          <w:szCs w:val="24"/>
          <w:lang w:eastAsia="zh-CN"/>
        </w:rPr>
        <w:t xml:space="preserve"> strelcev je streljalo stoje, brez naslona, v tarčo 50 x 50 cm.</w:t>
      </w:r>
    </w:p>
    <w:p w14:paraId="17A2EBA0" w14:textId="77777777" w:rsidR="00F004BA" w:rsidRDefault="00F004BA" w:rsidP="00F004BA">
      <w:pPr>
        <w:suppressAutoHyphens/>
        <w:rPr>
          <w:rFonts w:ascii="Arial" w:hAnsi="Arial" w:cs="Arial"/>
          <w:kern w:val="0"/>
          <w:sz w:val="24"/>
          <w:szCs w:val="24"/>
          <w:lang w:eastAsia="zh-CN"/>
        </w:rPr>
      </w:pPr>
    </w:p>
    <w:p w14:paraId="60360661" w14:textId="77777777" w:rsidR="00F004BA" w:rsidRPr="00CF386A" w:rsidRDefault="00F004BA" w:rsidP="00F004BA">
      <w:pPr>
        <w:suppressAutoHyphens/>
        <w:rPr>
          <w:rFonts w:ascii="Arial" w:hAnsi="Arial" w:cs="Arial"/>
          <w:kern w:val="0"/>
          <w:sz w:val="24"/>
          <w:szCs w:val="24"/>
          <w:lang w:eastAsia="zh-CN"/>
        </w:rPr>
      </w:pPr>
      <w:r w:rsidRPr="00CF386A">
        <w:rPr>
          <w:rFonts w:ascii="Arial" w:hAnsi="Arial" w:cs="Arial"/>
          <w:kern w:val="0"/>
          <w:sz w:val="24"/>
          <w:szCs w:val="24"/>
          <w:lang w:eastAsia="zh-CN"/>
        </w:rPr>
        <w:t xml:space="preserve">Tekmovanje z </w:t>
      </w:r>
      <w:proofErr w:type="spellStart"/>
      <w:r w:rsidRPr="00CF386A">
        <w:rPr>
          <w:rFonts w:ascii="Arial" w:hAnsi="Arial" w:cs="Arial"/>
          <w:kern w:val="0"/>
          <w:sz w:val="24"/>
          <w:szCs w:val="24"/>
          <w:lang w:eastAsia="zh-CN"/>
        </w:rPr>
        <w:t>kalašnikom</w:t>
      </w:r>
      <w:proofErr w:type="spellEnd"/>
      <w:r w:rsidRPr="00CF386A">
        <w:rPr>
          <w:rFonts w:ascii="Arial" w:hAnsi="Arial" w:cs="Arial"/>
          <w:kern w:val="0"/>
          <w:sz w:val="24"/>
          <w:szCs w:val="24"/>
          <w:lang w:eastAsia="zh-CN"/>
        </w:rPr>
        <w:t xml:space="preserve"> je zahteven izziv, ki preizkuša tako fizično pripravljenost kot tudi mentalno moč. Ne gre zgolj za natančnost pri streljanju, temveč tudi za obvladovanje stresa, koncentracije in odločnosti, ki so potrebni, da se dosežejo vrhunski rezultati.</w:t>
      </w:r>
      <w:r>
        <w:rPr>
          <w:rFonts w:ascii="Arial" w:hAnsi="Arial" w:cs="Arial"/>
          <w:kern w:val="0"/>
          <w:sz w:val="24"/>
          <w:szCs w:val="24"/>
          <w:lang w:eastAsia="zh-CN"/>
        </w:rPr>
        <w:t xml:space="preserve"> </w:t>
      </w:r>
      <w:proofErr w:type="spellStart"/>
      <w:r w:rsidRPr="00CF386A">
        <w:rPr>
          <w:rFonts w:ascii="Arial" w:hAnsi="Arial" w:cs="Arial"/>
          <w:kern w:val="0"/>
          <w:sz w:val="24"/>
          <w:szCs w:val="24"/>
          <w:lang w:eastAsia="zh-CN"/>
        </w:rPr>
        <w:t>Kalašnikov</w:t>
      </w:r>
      <w:proofErr w:type="spellEnd"/>
      <w:r w:rsidRPr="00CF386A">
        <w:rPr>
          <w:rFonts w:ascii="Arial" w:hAnsi="Arial" w:cs="Arial"/>
          <w:kern w:val="0"/>
          <w:sz w:val="24"/>
          <w:szCs w:val="24"/>
          <w:lang w:eastAsia="zh-CN"/>
        </w:rPr>
        <w:t xml:space="preserve"> ni le orožje, temveč simbol discipline, odgovornosti in zanesljivosti. Vsak strel zahteva popolno usklajenost med strelcem, orožjem in okoljem. Z vsako nalogo, vsakim strelom dokazujemo svojo pripravljenost in spoštovanje do varnosti ter pravil tega plemenitega športa.</w:t>
      </w:r>
    </w:p>
    <w:p w14:paraId="139FAC5B" w14:textId="77777777" w:rsidR="00F004BA" w:rsidRPr="00CF386A" w:rsidRDefault="00F004BA" w:rsidP="00F004BA">
      <w:pPr>
        <w:suppressAutoHyphens/>
        <w:rPr>
          <w:rFonts w:ascii="Arial" w:hAnsi="Arial" w:cs="Arial"/>
          <w:kern w:val="0"/>
          <w:sz w:val="24"/>
          <w:szCs w:val="24"/>
          <w:lang w:eastAsia="zh-CN"/>
        </w:rPr>
      </w:pPr>
    </w:p>
    <w:p w14:paraId="6FA3CEDC" w14:textId="77777777" w:rsidR="00F004BA" w:rsidRPr="00CF386A" w:rsidRDefault="00F004BA" w:rsidP="00F004BA">
      <w:pPr>
        <w:suppressAutoHyphens/>
        <w:rPr>
          <w:rFonts w:ascii="Arial" w:hAnsi="Arial" w:cs="Arial"/>
          <w:kern w:val="0"/>
          <w:sz w:val="24"/>
          <w:szCs w:val="24"/>
          <w:lang w:eastAsia="zh-CN"/>
        </w:rPr>
      </w:pPr>
      <w:r w:rsidRPr="00CF386A">
        <w:rPr>
          <w:rFonts w:ascii="Arial" w:hAnsi="Arial" w:cs="Arial"/>
          <w:kern w:val="0"/>
          <w:sz w:val="24"/>
          <w:szCs w:val="24"/>
          <w:lang w:eastAsia="zh-CN"/>
        </w:rPr>
        <w:t xml:space="preserve">Takšno tekmovanje ni samo zmaga ali poraz. Gre tudi za spoštovanje nasprotnikov, za spoštovanje same discipline ter za povezovanje ljudi, ki delijo isto strast do strelstva. Verjamem, da </w:t>
      </w:r>
      <w:r>
        <w:rPr>
          <w:rFonts w:ascii="Arial" w:hAnsi="Arial" w:cs="Arial"/>
          <w:kern w:val="0"/>
          <w:sz w:val="24"/>
          <w:szCs w:val="24"/>
          <w:lang w:eastAsia="zh-CN"/>
        </w:rPr>
        <w:t>smo</w:t>
      </w:r>
      <w:r w:rsidRPr="00CF386A">
        <w:rPr>
          <w:rFonts w:ascii="Arial" w:hAnsi="Arial" w:cs="Arial"/>
          <w:kern w:val="0"/>
          <w:sz w:val="24"/>
          <w:szCs w:val="24"/>
          <w:lang w:eastAsia="zh-CN"/>
        </w:rPr>
        <w:t xml:space="preserve"> vsi iz tega tekmovanja odšli bogatejši za nove izkušnje, bodisi z zmago bodisi z novim znanjem, ki nas bo popeljalo naprej na naši poti.</w:t>
      </w:r>
    </w:p>
    <w:p w14:paraId="7A43C9C6" w14:textId="77777777" w:rsidR="00F004BA" w:rsidRPr="00CF386A" w:rsidRDefault="00F004BA" w:rsidP="00F004BA">
      <w:pPr>
        <w:suppressAutoHyphens/>
        <w:rPr>
          <w:rFonts w:ascii="Arial" w:hAnsi="Arial" w:cs="Arial"/>
          <w:kern w:val="0"/>
          <w:sz w:val="24"/>
          <w:szCs w:val="24"/>
          <w:lang w:eastAsia="zh-CN"/>
        </w:rPr>
      </w:pPr>
    </w:p>
    <w:p w14:paraId="15A0BAE0" w14:textId="77777777" w:rsidR="00F004BA" w:rsidRDefault="00F004BA" w:rsidP="00F004BA">
      <w:pPr>
        <w:suppressAutoHyphens/>
        <w:rPr>
          <w:rFonts w:ascii="Arial" w:hAnsi="Arial" w:cs="Arial"/>
          <w:kern w:val="0"/>
          <w:sz w:val="24"/>
          <w:szCs w:val="24"/>
          <w:lang w:eastAsia="zh-CN"/>
        </w:rPr>
      </w:pPr>
      <w:r w:rsidRPr="00CF386A">
        <w:rPr>
          <w:rFonts w:ascii="Arial" w:hAnsi="Arial" w:cs="Arial"/>
          <w:kern w:val="0"/>
          <w:sz w:val="24"/>
          <w:szCs w:val="24"/>
          <w:lang w:eastAsia="zh-CN"/>
        </w:rPr>
        <w:t xml:space="preserve">Državnega strelskega tekmovanja se je udeležilo </w:t>
      </w:r>
      <w:r>
        <w:rPr>
          <w:rFonts w:ascii="Arial" w:hAnsi="Arial" w:cs="Arial"/>
          <w:kern w:val="0"/>
          <w:sz w:val="24"/>
          <w:szCs w:val="24"/>
          <w:lang w:eastAsia="zh-CN"/>
        </w:rPr>
        <w:t xml:space="preserve">23 ekip in </w:t>
      </w:r>
      <w:r w:rsidRPr="00CF386A">
        <w:rPr>
          <w:rFonts w:ascii="Arial" w:hAnsi="Arial" w:cs="Arial"/>
          <w:kern w:val="0"/>
          <w:sz w:val="24"/>
          <w:szCs w:val="24"/>
          <w:lang w:eastAsia="zh-CN"/>
        </w:rPr>
        <w:t xml:space="preserve">najboljših </w:t>
      </w:r>
      <w:r>
        <w:rPr>
          <w:rFonts w:ascii="Arial" w:hAnsi="Arial" w:cs="Arial"/>
          <w:kern w:val="0"/>
          <w:sz w:val="24"/>
          <w:szCs w:val="24"/>
          <w:lang w:eastAsia="zh-CN"/>
        </w:rPr>
        <w:t>69</w:t>
      </w:r>
      <w:r w:rsidRPr="00CF386A">
        <w:rPr>
          <w:rFonts w:ascii="Arial" w:hAnsi="Arial" w:cs="Arial"/>
          <w:kern w:val="0"/>
          <w:sz w:val="24"/>
          <w:szCs w:val="24"/>
          <w:lang w:eastAsia="zh-CN"/>
        </w:rPr>
        <w:t xml:space="preserve"> strelcev iz naslednjih slovenskih združenj: </w:t>
      </w:r>
      <w:r w:rsidRPr="00E871E7">
        <w:rPr>
          <w:rFonts w:ascii="Arial" w:hAnsi="Arial" w:cs="Arial"/>
          <w:kern w:val="0"/>
          <w:sz w:val="24"/>
          <w:szCs w:val="24"/>
          <w:lang w:eastAsia="zh-CN"/>
        </w:rPr>
        <w:t>Območno združenje slovenskih častnikov Bela krajina, Domžale, Dravinjske doline, Jesenice, Kranjska gora, Krško, Novo mesto, Slovenska Bistrica, Škofja Loka, Pivka, Šmarje pri Jelšah, Laško, Združenje slovenskih častnikov Brežice,  Območno združenje veteranov vojne za Slovenijo Krško in Maribor, Društvo za praktično streljanje Senovo, Policijsko veteransko društvo SEVER Posavje in Celjsko območje ter ZB NOB Senovo.</w:t>
      </w:r>
    </w:p>
    <w:p w14:paraId="522DE649" w14:textId="77777777" w:rsidR="00F004BA" w:rsidRPr="00CF386A" w:rsidRDefault="00F004BA" w:rsidP="00F004BA">
      <w:pPr>
        <w:suppressAutoHyphens/>
        <w:rPr>
          <w:rFonts w:ascii="Arial" w:hAnsi="Arial" w:cs="Arial"/>
          <w:kern w:val="0"/>
          <w:sz w:val="24"/>
          <w:szCs w:val="24"/>
          <w:lang w:eastAsia="zh-CN"/>
        </w:rPr>
      </w:pPr>
    </w:p>
    <w:p w14:paraId="45E8603A" w14:textId="77777777" w:rsidR="00F004BA" w:rsidRDefault="00F004BA" w:rsidP="00F004BA">
      <w:pPr>
        <w:suppressAutoHyphens/>
        <w:rPr>
          <w:rFonts w:ascii="Arial" w:hAnsi="Arial" w:cs="Arial"/>
          <w:kern w:val="0"/>
          <w:sz w:val="24"/>
          <w:szCs w:val="24"/>
          <w:lang w:eastAsia="zh-CN"/>
        </w:rPr>
      </w:pPr>
      <w:r w:rsidRPr="00CF386A">
        <w:rPr>
          <w:rFonts w:ascii="Arial" w:hAnsi="Arial" w:cs="Arial"/>
          <w:kern w:val="0"/>
          <w:sz w:val="24"/>
          <w:szCs w:val="24"/>
          <w:lang w:eastAsia="zh-CN"/>
        </w:rPr>
        <w:t>Vsi strelci s</w:t>
      </w:r>
      <w:r>
        <w:rPr>
          <w:rFonts w:ascii="Arial" w:hAnsi="Arial" w:cs="Arial"/>
          <w:kern w:val="0"/>
          <w:sz w:val="24"/>
          <w:szCs w:val="24"/>
          <w:lang w:eastAsia="zh-CN"/>
        </w:rPr>
        <w:t>o</w:t>
      </w:r>
      <w:r w:rsidRPr="00CF386A">
        <w:rPr>
          <w:rFonts w:ascii="Arial" w:hAnsi="Arial" w:cs="Arial"/>
          <w:kern w:val="0"/>
          <w:sz w:val="24"/>
          <w:szCs w:val="24"/>
          <w:lang w:eastAsia="zh-CN"/>
        </w:rPr>
        <w:t xml:space="preserve"> bili dobri v preciznem streljanju, a nekateri so bili najboljši.</w:t>
      </w:r>
    </w:p>
    <w:p w14:paraId="7EC06583" w14:textId="77777777" w:rsidR="00F004BA" w:rsidRDefault="00F004BA" w:rsidP="00F004BA">
      <w:pPr>
        <w:suppressAutoHyphens/>
        <w:rPr>
          <w:rFonts w:ascii="Arial" w:hAnsi="Arial" w:cs="Arial"/>
          <w:kern w:val="0"/>
          <w:sz w:val="24"/>
          <w:szCs w:val="24"/>
          <w:lang w:eastAsia="zh-CN"/>
        </w:rPr>
      </w:pPr>
    </w:p>
    <w:p w14:paraId="360347A1" w14:textId="77777777" w:rsidR="00F004BA" w:rsidRDefault="00F004BA" w:rsidP="00F004BA">
      <w:pPr>
        <w:suppressAutoHyphens/>
        <w:rPr>
          <w:rFonts w:ascii="Arial" w:hAnsi="Arial" w:cs="Arial"/>
          <w:sz w:val="24"/>
          <w:szCs w:val="24"/>
        </w:rPr>
      </w:pPr>
      <w:r w:rsidRPr="00586174">
        <w:rPr>
          <w:rFonts w:ascii="Arial" w:hAnsi="Arial" w:cs="Arial"/>
          <w:b/>
          <w:bCs/>
          <w:sz w:val="24"/>
          <w:szCs w:val="24"/>
        </w:rPr>
        <w:t>Zlato medaljo za 1. mesto</w:t>
      </w:r>
      <w:r w:rsidRPr="00586174">
        <w:rPr>
          <w:rFonts w:ascii="Arial" w:hAnsi="Arial" w:cs="Arial"/>
          <w:sz w:val="24"/>
          <w:szCs w:val="24"/>
        </w:rPr>
        <w:t xml:space="preserve"> posamezno z doseženimi </w:t>
      </w:r>
      <w:r>
        <w:rPr>
          <w:rFonts w:ascii="Arial" w:hAnsi="Arial" w:cs="Arial"/>
          <w:sz w:val="24"/>
          <w:szCs w:val="24"/>
        </w:rPr>
        <w:t>92</w:t>
      </w:r>
      <w:r w:rsidRPr="00586174">
        <w:rPr>
          <w:rFonts w:ascii="Arial" w:hAnsi="Arial" w:cs="Arial"/>
          <w:sz w:val="24"/>
          <w:szCs w:val="24"/>
        </w:rPr>
        <w:t xml:space="preserve">. krogi, je osvojil </w:t>
      </w:r>
      <w:r>
        <w:rPr>
          <w:rFonts w:ascii="Arial" w:hAnsi="Arial" w:cs="Arial"/>
          <w:b/>
          <w:bCs/>
          <w:sz w:val="24"/>
          <w:szCs w:val="24"/>
        </w:rPr>
        <w:t>Ivan Štos</w:t>
      </w:r>
      <w:r w:rsidRPr="00586174">
        <w:rPr>
          <w:rFonts w:ascii="Arial" w:hAnsi="Arial" w:cs="Arial"/>
          <w:b/>
          <w:bCs/>
          <w:sz w:val="24"/>
          <w:szCs w:val="24"/>
        </w:rPr>
        <w:t xml:space="preserve">, </w:t>
      </w:r>
      <w:r>
        <w:rPr>
          <w:rFonts w:ascii="Arial" w:hAnsi="Arial" w:cs="Arial"/>
          <w:sz w:val="24"/>
          <w:szCs w:val="24"/>
        </w:rPr>
        <w:t xml:space="preserve">iz </w:t>
      </w:r>
      <w:r w:rsidRPr="00390FDE">
        <w:rPr>
          <w:rFonts w:ascii="Arial" w:hAnsi="Arial" w:cs="Arial"/>
          <w:sz w:val="24"/>
          <w:szCs w:val="24"/>
        </w:rPr>
        <w:t xml:space="preserve">ZSČ Brežice </w:t>
      </w:r>
      <w:r w:rsidRPr="00586174">
        <w:rPr>
          <w:rFonts w:ascii="Arial" w:hAnsi="Arial" w:cs="Arial"/>
          <w:sz w:val="24"/>
          <w:szCs w:val="24"/>
        </w:rPr>
        <w:t>in postal državni prvak.</w:t>
      </w:r>
    </w:p>
    <w:p w14:paraId="36DFBAD7" w14:textId="77777777" w:rsidR="00F004BA" w:rsidRDefault="00F004BA" w:rsidP="00F004BA">
      <w:pPr>
        <w:suppressAutoHyphens/>
        <w:rPr>
          <w:rFonts w:ascii="Arial" w:hAnsi="Arial" w:cs="Arial"/>
          <w:sz w:val="24"/>
          <w:szCs w:val="24"/>
        </w:rPr>
      </w:pPr>
      <w:r w:rsidRPr="00586174">
        <w:rPr>
          <w:rFonts w:ascii="Arial" w:hAnsi="Arial" w:cs="Arial"/>
          <w:sz w:val="24"/>
          <w:szCs w:val="24"/>
        </w:rPr>
        <w:t>Srebrno medaljo za 2. mesto posamezno je z doseženimi 8</w:t>
      </w:r>
      <w:r>
        <w:rPr>
          <w:rFonts w:ascii="Arial" w:hAnsi="Arial" w:cs="Arial"/>
          <w:sz w:val="24"/>
          <w:szCs w:val="24"/>
        </w:rPr>
        <w:t>7</w:t>
      </w:r>
      <w:r w:rsidRPr="00586174">
        <w:rPr>
          <w:rFonts w:ascii="Arial" w:hAnsi="Arial" w:cs="Arial"/>
          <w:sz w:val="24"/>
          <w:szCs w:val="24"/>
        </w:rPr>
        <w:t xml:space="preserve"> krogi osvojil </w:t>
      </w:r>
      <w:r>
        <w:rPr>
          <w:rFonts w:ascii="Arial" w:hAnsi="Arial" w:cs="Arial"/>
          <w:b/>
          <w:bCs/>
          <w:sz w:val="24"/>
          <w:szCs w:val="24"/>
        </w:rPr>
        <w:t xml:space="preserve">Peter </w:t>
      </w:r>
      <w:proofErr w:type="spellStart"/>
      <w:r>
        <w:rPr>
          <w:rFonts w:ascii="Arial" w:hAnsi="Arial" w:cs="Arial"/>
          <w:b/>
          <w:bCs/>
          <w:sz w:val="24"/>
          <w:szCs w:val="24"/>
        </w:rPr>
        <w:t>Pivar</w:t>
      </w:r>
      <w:proofErr w:type="spellEnd"/>
      <w:r>
        <w:rPr>
          <w:rFonts w:ascii="Arial" w:hAnsi="Arial" w:cs="Arial"/>
          <w:b/>
          <w:bCs/>
          <w:sz w:val="24"/>
          <w:szCs w:val="24"/>
        </w:rPr>
        <w:t>,</w:t>
      </w:r>
      <w:r w:rsidRPr="00586174">
        <w:rPr>
          <w:rFonts w:ascii="Arial" w:hAnsi="Arial" w:cs="Arial"/>
          <w:sz w:val="24"/>
          <w:szCs w:val="24"/>
        </w:rPr>
        <w:t xml:space="preserve"> </w:t>
      </w:r>
      <w:r>
        <w:rPr>
          <w:rFonts w:ascii="Arial" w:hAnsi="Arial" w:cs="Arial"/>
          <w:sz w:val="24"/>
          <w:szCs w:val="24"/>
        </w:rPr>
        <w:t xml:space="preserve">iz </w:t>
      </w:r>
      <w:r w:rsidRPr="00CC5644">
        <w:rPr>
          <w:rFonts w:ascii="Arial" w:hAnsi="Arial" w:cs="Arial"/>
          <w:sz w:val="24"/>
          <w:szCs w:val="24"/>
        </w:rPr>
        <w:t>OZSČ Škofja Loka</w:t>
      </w:r>
      <w:r>
        <w:rPr>
          <w:rFonts w:ascii="Arial" w:hAnsi="Arial" w:cs="Arial"/>
          <w:sz w:val="24"/>
          <w:szCs w:val="24"/>
        </w:rPr>
        <w:t>.</w:t>
      </w:r>
      <w:r w:rsidRPr="00586174">
        <w:rPr>
          <w:rFonts w:ascii="Arial" w:hAnsi="Arial" w:cs="Arial"/>
          <w:sz w:val="24"/>
          <w:szCs w:val="24"/>
        </w:rPr>
        <w:t xml:space="preserve"> </w:t>
      </w:r>
    </w:p>
    <w:p w14:paraId="400F8B4B" w14:textId="77777777" w:rsidR="00F004BA" w:rsidRDefault="00F004BA" w:rsidP="00F004BA">
      <w:pPr>
        <w:suppressAutoHyphens/>
        <w:rPr>
          <w:rFonts w:ascii="Arial" w:hAnsi="Arial" w:cs="Arial"/>
          <w:sz w:val="24"/>
          <w:szCs w:val="24"/>
        </w:rPr>
      </w:pPr>
      <w:r>
        <w:rPr>
          <w:rFonts w:ascii="Arial" w:hAnsi="Arial" w:cs="Arial"/>
          <w:sz w:val="24"/>
          <w:szCs w:val="24"/>
        </w:rPr>
        <w:t>B</w:t>
      </w:r>
      <w:r w:rsidRPr="00586174">
        <w:rPr>
          <w:rFonts w:ascii="Arial" w:hAnsi="Arial" w:cs="Arial"/>
          <w:sz w:val="24"/>
          <w:szCs w:val="24"/>
        </w:rPr>
        <w:t xml:space="preserve">ronasto medaljo za 3. mesto </w:t>
      </w:r>
      <w:r>
        <w:rPr>
          <w:rFonts w:ascii="Arial" w:hAnsi="Arial" w:cs="Arial"/>
          <w:sz w:val="24"/>
          <w:szCs w:val="24"/>
        </w:rPr>
        <w:t xml:space="preserve">posamezno je </w:t>
      </w:r>
      <w:r w:rsidRPr="00586174">
        <w:rPr>
          <w:rFonts w:ascii="Arial" w:hAnsi="Arial" w:cs="Arial"/>
          <w:sz w:val="24"/>
          <w:szCs w:val="24"/>
        </w:rPr>
        <w:t>z doseženimi 8</w:t>
      </w:r>
      <w:r>
        <w:rPr>
          <w:rFonts w:ascii="Arial" w:hAnsi="Arial" w:cs="Arial"/>
          <w:sz w:val="24"/>
          <w:szCs w:val="24"/>
        </w:rPr>
        <w:t>7</w:t>
      </w:r>
      <w:r w:rsidRPr="00586174">
        <w:rPr>
          <w:rFonts w:ascii="Arial" w:hAnsi="Arial" w:cs="Arial"/>
          <w:sz w:val="24"/>
          <w:szCs w:val="24"/>
        </w:rPr>
        <w:t xml:space="preserve"> krogi osvojil </w:t>
      </w:r>
      <w:r>
        <w:rPr>
          <w:rFonts w:ascii="Arial" w:hAnsi="Arial" w:cs="Arial"/>
          <w:b/>
          <w:bCs/>
          <w:sz w:val="24"/>
          <w:szCs w:val="24"/>
        </w:rPr>
        <w:t>Andrej Kranjc</w:t>
      </w:r>
      <w:r w:rsidRPr="00586174">
        <w:rPr>
          <w:rFonts w:ascii="Arial" w:hAnsi="Arial" w:cs="Arial"/>
          <w:sz w:val="24"/>
          <w:szCs w:val="24"/>
        </w:rPr>
        <w:t xml:space="preserve"> iz </w:t>
      </w:r>
      <w:proofErr w:type="spellStart"/>
      <w:r w:rsidRPr="00CC5644">
        <w:rPr>
          <w:rFonts w:ascii="Arial" w:hAnsi="Arial" w:cs="Arial"/>
          <w:sz w:val="24"/>
          <w:szCs w:val="24"/>
        </w:rPr>
        <w:t>DPS</w:t>
      </w:r>
      <w:proofErr w:type="spellEnd"/>
      <w:r w:rsidRPr="00CC5644">
        <w:rPr>
          <w:rFonts w:ascii="Arial" w:hAnsi="Arial" w:cs="Arial"/>
          <w:sz w:val="24"/>
          <w:szCs w:val="24"/>
        </w:rPr>
        <w:t xml:space="preserve"> Senovo</w:t>
      </w:r>
      <w:r>
        <w:rPr>
          <w:rFonts w:ascii="Arial" w:hAnsi="Arial" w:cs="Arial"/>
          <w:sz w:val="24"/>
          <w:szCs w:val="24"/>
        </w:rPr>
        <w:t>.</w:t>
      </w:r>
    </w:p>
    <w:p w14:paraId="2F5F9723" w14:textId="77777777" w:rsidR="00F004BA" w:rsidRPr="00586174" w:rsidRDefault="00F004BA" w:rsidP="00F004BA">
      <w:pPr>
        <w:suppressAutoHyphens/>
        <w:rPr>
          <w:rFonts w:ascii="Arial" w:hAnsi="Arial" w:cs="Arial"/>
          <w:kern w:val="0"/>
          <w:sz w:val="24"/>
          <w:szCs w:val="24"/>
          <w:lang w:eastAsia="zh-CN"/>
        </w:rPr>
      </w:pPr>
    </w:p>
    <w:p w14:paraId="0135D9DC" w14:textId="77777777" w:rsidR="00F004BA" w:rsidRPr="00586174" w:rsidRDefault="00F004BA" w:rsidP="00F004BA">
      <w:pPr>
        <w:suppressAutoHyphens/>
        <w:rPr>
          <w:rFonts w:ascii="Arial" w:hAnsi="Arial" w:cs="Arial"/>
          <w:sz w:val="24"/>
          <w:szCs w:val="24"/>
        </w:rPr>
      </w:pPr>
      <w:r w:rsidRPr="00586174">
        <w:rPr>
          <w:rFonts w:ascii="Arial" w:hAnsi="Arial" w:cs="Arial"/>
          <w:sz w:val="24"/>
          <w:szCs w:val="24"/>
        </w:rPr>
        <w:t>Ekipa</w:t>
      </w:r>
      <w:r w:rsidRPr="00586174">
        <w:rPr>
          <w:rFonts w:ascii="Arial" w:hAnsi="Arial" w:cs="Arial"/>
          <w:b/>
          <w:bCs/>
          <w:sz w:val="24"/>
          <w:szCs w:val="24"/>
        </w:rPr>
        <w:t xml:space="preserve"> </w:t>
      </w:r>
      <w:r w:rsidRPr="0001744B">
        <w:rPr>
          <w:rFonts w:ascii="Arial" w:hAnsi="Arial" w:cs="Arial"/>
          <w:b/>
          <w:bCs/>
          <w:sz w:val="24"/>
          <w:szCs w:val="24"/>
        </w:rPr>
        <w:t>Društv</w:t>
      </w:r>
      <w:r>
        <w:rPr>
          <w:rFonts w:ascii="Arial" w:hAnsi="Arial" w:cs="Arial"/>
          <w:b/>
          <w:bCs/>
          <w:sz w:val="24"/>
          <w:szCs w:val="24"/>
        </w:rPr>
        <w:t>a</w:t>
      </w:r>
      <w:r w:rsidRPr="0001744B">
        <w:rPr>
          <w:rFonts w:ascii="Arial" w:hAnsi="Arial" w:cs="Arial"/>
          <w:b/>
          <w:bCs/>
          <w:sz w:val="24"/>
          <w:szCs w:val="24"/>
        </w:rPr>
        <w:t xml:space="preserve"> za praktično streljanje Senovo </w:t>
      </w:r>
      <w:r w:rsidRPr="00586174">
        <w:rPr>
          <w:rFonts w:ascii="Arial" w:hAnsi="Arial" w:cs="Arial"/>
          <w:sz w:val="24"/>
          <w:szCs w:val="24"/>
        </w:rPr>
        <w:t>v sestavi</w:t>
      </w:r>
      <w:r w:rsidRPr="00586174">
        <w:rPr>
          <w:rFonts w:ascii="Arial" w:hAnsi="Arial" w:cs="Arial"/>
          <w:b/>
          <w:bCs/>
          <w:sz w:val="24"/>
          <w:szCs w:val="24"/>
        </w:rPr>
        <w:t xml:space="preserve"> </w:t>
      </w:r>
      <w:r>
        <w:rPr>
          <w:rFonts w:ascii="Arial" w:hAnsi="Arial" w:cs="Arial"/>
          <w:b/>
          <w:bCs/>
          <w:sz w:val="24"/>
          <w:szCs w:val="24"/>
        </w:rPr>
        <w:t>Andrej Krajnc</w:t>
      </w:r>
      <w:r w:rsidRPr="00586174">
        <w:rPr>
          <w:rFonts w:ascii="Arial" w:hAnsi="Arial" w:cs="Arial"/>
          <w:b/>
          <w:bCs/>
          <w:sz w:val="24"/>
          <w:szCs w:val="24"/>
        </w:rPr>
        <w:t xml:space="preserve">, </w:t>
      </w:r>
      <w:r>
        <w:rPr>
          <w:rFonts w:ascii="Arial" w:hAnsi="Arial" w:cs="Arial"/>
          <w:b/>
          <w:bCs/>
          <w:sz w:val="24"/>
          <w:szCs w:val="24"/>
        </w:rPr>
        <w:t>Silvo Pompe</w:t>
      </w:r>
      <w:r w:rsidRPr="00586174">
        <w:rPr>
          <w:rFonts w:ascii="Arial" w:hAnsi="Arial" w:cs="Arial"/>
          <w:b/>
          <w:bCs/>
          <w:sz w:val="24"/>
          <w:szCs w:val="24"/>
        </w:rPr>
        <w:t xml:space="preserve"> </w:t>
      </w:r>
      <w:r w:rsidRPr="00946F57">
        <w:rPr>
          <w:rFonts w:ascii="Arial" w:hAnsi="Arial" w:cs="Arial"/>
          <w:sz w:val="24"/>
          <w:szCs w:val="24"/>
        </w:rPr>
        <w:t>in</w:t>
      </w:r>
      <w:r w:rsidRPr="00586174">
        <w:rPr>
          <w:rFonts w:ascii="Arial" w:hAnsi="Arial" w:cs="Arial"/>
          <w:b/>
          <w:bCs/>
          <w:sz w:val="24"/>
          <w:szCs w:val="24"/>
        </w:rPr>
        <w:t xml:space="preserve"> </w:t>
      </w:r>
      <w:r>
        <w:rPr>
          <w:rFonts w:ascii="Arial" w:hAnsi="Arial" w:cs="Arial"/>
          <w:b/>
          <w:bCs/>
          <w:sz w:val="24"/>
          <w:szCs w:val="24"/>
        </w:rPr>
        <w:t>Simon Tovornik</w:t>
      </w:r>
      <w:r w:rsidRPr="00586174">
        <w:rPr>
          <w:rFonts w:ascii="Arial" w:hAnsi="Arial" w:cs="Arial"/>
          <w:b/>
          <w:bCs/>
          <w:sz w:val="24"/>
          <w:szCs w:val="24"/>
        </w:rPr>
        <w:t xml:space="preserve"> </w:t>
      </w:r>
      <w:r w:rsidRPr="00586174">
        <w:rPr>
          <w:rFonts w:ascii="Arial" w:hAnsi="Arial" w:cs="Arial"/>
          <w:sz w:val="24"/>
          <w:szCs w:val="24"/>
        </w:rPr>
        <w:t>je z 2</w:t>
      </w:r>
      <w:r>
        <w:rPr>
          <w:rFonts w:ascii="Arial" w:hAnsi="Arial" w:cs="Arial"/>
          <w:sz w:val="24"/>
          <w:szCs w:val="24"/>
        </w:rPr>
        <w:t>38</w:t>
      </w:r>
      <w:r w:rsidRPr="00586174">
        <w:rPr>
          <w:rFonts w:ascii="Arial" w:hAnsi="Arial" w:cs="Arial"/>
          <w:sz w:val="24"/>
          <w:szCs w:val="24"/>
        </w:rPr>
        <w:t xml:space="preserve"> doseženimi krogi postala </w:t>
      </w:r>
      <w:r w:rsidRPr="00586174">
        <w:rPr>
          <w:rFonts w:ascii="Arial" w:hAnsi="Arial" w:cs="Arial"/>
          <w:b/>
          <w:bCs/>
          <w:sz w:val="24"/>
          <w:szCs w:val="24"/>
        </w:rPr>
        <w:t xml:space="preserve">ekipni državni prvak v preciznem streljanju z </w:t>
      </w:r>
      <w:r w:rsidRPr="00586174">
        <w:rPr>
          <w:rFonts w:ascii="Arial" w:hAnsi="Arial" w:cs="Arial"/>
          <w:b/>
          <w:bCs/>
          <w:kern w:val="0"/>
          <w:sz w:val="24"/>
          <w:szCs w:val="24"/>
          <w:lang w:eastAsia="zh-CN"/>
        </w:rPr>
        <w:t xml:space="preserve">AP </w:t>
      </w:r>
      <w:proofErr w:type="spellStart"/>
      <w:r w:rsidRPr="00586174">
        <w:rPr>
          <w:rFonts w:ascii="Arial" w:hAnsi="Arial" w:cs="Arial"/>
          <w:b/>
          <w:bCs/>
          <w:kern w:val="0"/>
          <w:sz w:val="24"/>
          <w:szCs w:val="24"/>
          <w:lang w:eastAsia="zh-CN"/>
        </w:rPr>
        <w:t>Kalašnikov</w:t>
      </w:r>
      <w:proofErr w:type="spellEnd"/>
      <w:r w:rsidRPr="00586174">
        <w:rPr>
          <w:rFonts w:ascii="Arial" w:hAnsi="Arial" w:cs="Arial"/>
          <w:kern w:val="0"/>
          <w:sz w:val="24"/>
          <w:szCs w:val="24"/>
          <w:lang w:eastAsia="zh-CN"/>
        </w:rPr>
        <w:t xml:space="preserve"> </w:t>
      </w:r>
      <w:r w:rsidRPr="00586174">
        <w:rPr>
          <w:rFonts w:ascii="Arial" w:hAnsi="Arial" w:cs="Arial"/>
          <w:sz w:val="24"/>
          <w:szCs w:val="24"/>
        </w:rPr>
        <w:t xml:space="preserve">in prejela pokal za 1. mesto ter </w:t>
      </w:r>
      <w:r w:rsidRPr="00CC5644">
        <w:rPr>
          <w:rFonts w:ascii="Arial" w:hAnsi="Arial" w:cs="Arial"/>
          <w:b/>
          <w:bCs/>
          <w:sz w:val="24"/>
          <w:szCs w:val="24"/>
        </w:rPr>
        <w:t>zlate medalje</w:t>
      </w:r>
      <w:r w:rsidRPr="00586174">
        <w:rPr>
          <w:rFonts w:ascii="Arial" w:hAnsi="Arial" w:cs="Arial"/>
          <w:sz w:val="24"/>
          <w:szCs w:val="24"/>
        </w:rPr>
        <w:t xml:space="preserve"> za najboljše strelce v ekipi.</w:t>
      </w:r>
    </w:p>
    <w:p w14:paraId="09F36C9F" w14:textId="77777777" w:rsidR="00F004BA" w:rsidRPr="00586174" w:rsidRDefault="00F004BA" w:rsidP="00F004BA">
      <w:pPr>
        <w:suppressAutoHyphens/>
        <w:rPr>
          <w:rFonts w:ascii="Arial" w:hAnsi="Arial" w:cs="Arial"/>
          <w:sz w:val="24"/>
          <w:szCs w:val="24"/>
        </w:rPr>
      </w:pPr>
    </w:p>
    <w:p w14:paraId="5A9ABCDE" w14:textId="77777777" w:rsidR="00F004BA" w:rsidRPr="00586174" w:rsidRDefault="00F004BA" w:rsidP="00F004BA">
      <w:pPr>
        <w:suppressAutoHyphens/>
        <w:rPr>
          <w:rFonts w:ascii="Arial" w:hAnsi="Arial" w:cs="Arial"/>
          <w:sz w:val="24"/>
          <w:szCs w:val="24"/>
        </w:rPr>
      </w:pPr>
      <w:r w:rsidRPr="00586174">
        <w:rPr>
          <w:rFonts w:ascii="Arial" w:hAnsi="Arial" w:cs="Arial"/>
          <w:sz w:val="24"/>
          <w:szCs w:val="24"/>
        </w:rPr>
        <w:t>Ekipa</w:t>
      </w:r>
      <w:r w:rsidRPr="00586174">
        <w:rPr>
          <w:rFonts w:ascii="Arial" w:hAnsi="Arial" w:cs="Arial"/>
          <w:b/>
          <w:bCs/>
          <w:sz w:val="24"/>
          <w:szCs w:val="24"/>
        </w:rPr>
        <w:t xml:space="preserve"> Območnega združenja slovenskih častnikov Krško </w:t>
      </w:r>
      <w:r>
        <w:rPr>
          <w:rFonts w:ascii="Arial" w:hAnsi="Arial" w:cs="Arial"/>
          <w:b/>
          <w:bCs/>
          <w:sz w:val="24"/>
          <w:szCs w:val="24"/>
        </w:rPr>
        <w:t>3</w:t>
      </w:r>
      <w:r w:rsidRPr="00586174">
        <w:rPr>
          <w:rFonts w:ascii="Arial" w:hAnsi="Arial" w:cs="Arial"/>
          <w:b/>
          <w:bCs/>
          <w:sz w:val="24"/>
          <w:szCs w:val="24"/>
        </w:rPr>
        <w:t xml:space="preserve"> </w:t>
      </w:r>
      <w:r w:rsidRPr="00586174">
        <w:rPr>
          <w:rFonts w:ascii="Arial" w:hAnsi="Arial" w:cs="Arial"/>
          <w:sz w:val="24"/>
          <w:szCs w:val="24"/>
        </w:rPr>
        <w:t>v sestavi</w:t>
      </w:r>
      <w:r w:rsidRPr="00586174">
        <w:rPr>
          <w:rFonts w:ascii="Arial" w:hAnsi="Arial" w:cs="Arial"/>
          <w:b/>
          <w:bCs/>
          <w:sz w:val="24"/>
          <w:szCs w:val="24"/>
        </w:rPr>
        <w:t xml:space="preserve"> </w:t>
      </w:r>
      <w:r>
        <w:rPr>
          <w:rFonts w:ascii="Arial" w:hAnsi="Arial" w:cs="Arial"/>
          <w:b/>
          <w:bCs/>
          <w:sz w:val="24"/>
          <w:szCs w:val="24"/>
        </w:rPr>
        <w:t xml:space="preserve">Gašper Avsenak, Alojz Kovačič </w:t>
      </w:r>
      <w:r w:rsidRPr="00CC5644">
        <w:rPr>
          <w:rFonts w:ascii="Arial" w:hAnsi="Arial" w:cs="Arial"/>
          <w:sz w:val="24"/>
          <w:szCs w:val="24"/>
        </w:rPr>
        <w:t>in</w:t>
      </w:r>
      <w:r>
        <w:rPr>
          <w:rFonts w:ascii="Arial" w:hAnsi="Arial" w:cs="Arial"/>
          <w:b/>
          <w:bCs/>
          <w:sz w:val="24"/>
          <w:szCs w:val="24"/>
        </w:rPr>
        <w:t xml:space="preserve"> Branko Slivšek</w:t>
      </w:r>
      <w:r w:rsidRPr="00586174">
        <w:rPr>
          <w:rFonts w:ascii="Arial" w:hAnsi="Arial" w:cs="Arial"/>
          <w:b/>
          <w:bCs/>
          <w:sz w:val="24"/>
          <w:szCs w:val="24"/>
        </w:rPr>
        <w:t xml:space="preserve"> </w:t>
      </w:r>
      <w:r w:rsidRPr="00586174">
        <w:rPr>
          <w:rFonts w:ascii="Arial" w:hAnsi="Arial" w:cs="Arial"/>
          <w:sz w:val="24"/>
          <w:szCs w:val="24"/>
        </w:rPr>
        <w:t>je z 2</w:t>
      </w:r>
      <w:r>
        <w:rPr>
          <w:rFonts w:ascii="Arial" w:hAnsi="Arial" w:cs="Arial"/>
          <w:sz w:val="24"/>
          <w:szCs w:val="24"/>
        </w:rPr>
        <w:t>33</w:t>
      </w:r>
      <w:r w:rsidRPr="00586174">
        <w:rPr>
          <w:rFonts w:ascii="Arial" w:hAnsi="Arial" w:cs="Arial"/>
          <w:sz w:val="24"/>
          <w:szCs w:val="24"/>
        </w:rPr>
        <w:t xml:space="preserve"> doseženimi krogi osvojila </w:t>
      </w:r>
      <w:r>
        <w:rPr>
          <w:rFonts w:ascii="Arial" w:hAnsi="Arial" w:cs="Arial"/>
          <w:sz w:val="24"/>
          <w:szCs w:val="24"/>
        </w:rPr>
        <w:t>drugo</w:t>
      </w:r>
      <w:r w:rsidRPr="00586174">
        <w:rPr>
          <w:rFonts w:ascii="Arial" w:hAnsi="Arial" w:cs="Arial"/>
          <w:sz w:val="24"/>
          <w:szCs w:val="24"/>
        </w:rPr>
        <w:t xml:space="preserve"> mesto</w:t>
      </w:r>
      <w:r>
        <w:rPr>
          <w:rFonts w:ascii="Arial" w:hAnsi="Arial" w:cs="Arial"/>
          <w:sz w:val="24"/>
          <w:szCs w:val="24"/>
        </w:rPr>
        <w:t xml:space="preserve"> </w:t>
      </w:r>
      <w:r w:rsidRPr="00586174">
        <w:rPr>
          <w:rFonts w:ascii="Arial" w:hAnsi="Arial" w:cs="Arial"/>
          <w:sz w:val="24"/>
          <w:szCs w:val="24"/>
        </w:rPr>
        <w:t xml:space="preserve">in prejela pokal za </w:t>
      </w:r>
      <w:r>
        <w:rPr>
          <w:rFonts w:ascii="Arial" w:hAnsi="Arial" w:cs="Arial"/>
          <w:sz w:val="24"/>
          <w:szCs w:val="24"/>
        </w:rPr>
        <w:t>2</w:t>
      </w:r>
      <w:r w:rsidRPr="00586174">
        <w:rPr>
          <w:rFonts w:ascii="Arial" w:hAnsi="Arial" w:cs="Arial"/>
          <w:sz w:val="24"/>
          <w:szCs w:val="24"/>
        </w:rPr>
        <w:t xml:space="preserve">. mesto ter </w:t>
      </w:r>
      <w:r w:rsidRPr="00CC5644">
        <w:rPr>
          <w:rFonts w:ascii="Arial" w:hAnsi="Arial" w:cs="Arial"/>
          <w:b/>
          <w:bCs/>
          <w:sz w:val="24"/>
          <w:szCs w:val="24"/>
        </w:rPr>
        <w:t>srebrne medalje</w:t>
      </w:r>
      <w:r w:rsidRPr="00586174">
        <w:rPr>
          <w:rFonts w:ascii="Arial" w:hAnsi="Arial" w:cs="Arial"/>
          <w:sz w:val="24"/>
          <w:szCs w:val="24"/>
        </w:rPr>
        <w:t xml:space="preserve"> za najboljše strelce v ekipi.</w:t>
      </w:r>
    </w:p>
    <w:p w14:paraId="7D4C8353" w14:textId="77777777" w:rsidR="00F004BA" w:rsidRDefault="00F004BA" w:rsidP="00F004BA">
      <w:pPr>
        <w:suppressAutoHyphens/>
        <w:rPr>
          <w:rFonts w:ascii="Arial" w:hAnsi="Arial" w:cs="Arial"/>
          <w:b/>
          <w:bCs/>
          <w:kern w:val="0"/>
          <w:sz w:val="24"/>
          <w:szCs w:val="24"/>
          <w:lang w:eastAsia="zh-CN"/>
        </w:rPr>
      </w:pPr>
    </w:p>
    <w:p w14:paraId="7B56F43F" w14:textId="77777777" w:rsidR="00F004BA" w:rsidRPr="00586174" w:rsidRDefault="00F004BA" w:rsidP="00F004BA">
      <w:pPr>
        <w:suppressAutoHyphens/>
        <w:rPr>
          <w:rFonts w:ascii="Arial" w:hAnsi="Arial" w:cs="Arial"/>
          <w:sz w:val="24"/>
          <w:szCs w:val="24"/>
        </w:rPr>
      </w:pPr>
      <w:r w:rsidRPr="00586174">
        <w:rPr>
          <w:rFonts w:ascii="Arial" w:hAnsi="Arial" w:cs="Arial"/>
          <w:sz w:val="24"/>
          <w:szCs w:val="24"/>
        </w:rPr>
        <w:t>Ekipa</w:t>
      </w:r>
      <w:r w:rsidRPr="00586174">
        <w:rPr>
          <w:rFonts w:ascii="Arial" w:hAnsi="Arial" w:cs="Arial"/>
          <w:b/>
          <w:bCs/>
          <w:sz w:val="24"/>
          <w:szCs w:val="24"/>
        </w:rPr>
        <w:t xml:space="preserve"> </w:t>
      </w:r>
      <w:r w:rsidRPr="00946F57">
        <w:rPr>
          <w:rFonts w:ascii="Arial" w:hAnsi="Arial" w:cs="Arial"/>
          <w:b/>
          <w:bCs/>
          <w:sz w:val="24"/>
          <w:szCs w:val="24"/>
        </w:rPr>
        <w:t>Policijsko veteransk</w:t>
      </w:r>
      <w:r>
        <w:rPr>
          <w:rFonts w:ascii="Arial" w:hAnsi="Arial" w:cs="Arial"/>
          <w:b/>
          <w:bCs/>
          <w:sz w:val="24"/>
          <w:szCs w:val="24"/>
        </w:rPr>
        <w:t>ega</w:t>
      </w:r>
      <w:r w:rsidRPr="00946F57">
        <w:rPr>
          <w:rFonts w:ascii="Arial" w:hAnsi="Arial" w:cs="Arial"/>
          <w:b/>
          <w:bCs/>
          <w:sz w:val="24"/>
          <w:szCs w:val="24"/>
        </w:rPr>
        <w:t xml:space="preserve"> društv</w:t>
      </w:r>
      <w:r>
        <w:rPr>
          <w:rFonts w:ascii="Arial" w:hAnsi="Arial" w:cs="Arial"/>
          <w:b/>
          <w:bCs/>
          <w:sz w:val="24"/>
          <w:szCs w:val="24"/>
        </w:rPr>
        <w:t>a</w:t>
      </w:r>
      <w:r w:rsidRPr="00946F57">
        <w:rPr>
          <w:rFonts w:ascii="Arial" w:hAnsi="Arial" w:cs="Arial"/>
          <w:b/>
          <w:bCs/>
          <w:sz w:val="24"/>
          <w:szCs w:val="24"/>
        </w:rPr>
        <w:t xml:space="preserve"> SEVER Posavje </w:t>
      </w:r>
      <w:r w:rsidRPr="00586174">
        <w:rPr>
          <w:rFonts w:ascii="Arial" w:hAnsi="Arial" w:cs="Arial"/>
          <w:sz w:val="24"/>
          <w:szCs w:val="24"/>
        </w:rPr>
        <w:t>v sestavi</w:t>
      </w:r>
      <w:r w:rsidRPr="00586174">
        <w:rPr>
          <w:rFonts w:ascii="Arial" w:hAnsi="Arial" w:cs="Arial"/>
          <w:b/>
          <w:bCs/>
          <w:sz w:val="24"/>
          <w:szCs w:val="24"/>
        </w:rPr>
        <w:t xml:space="preserve"> </w:t>
      </w:r>
      <w:r>
        <w:rPr>
          <w:rFonts w:ascii="Arial" w:hAnsi="Arial" w:cs="Arial"/>
          <w:b/>
          <w:bCs/>
          <w:sz w:val="24"/>
          <w:szCs w:val="24"/>
        </w:rPr>
        <w:t xml:space="preserve">Roman Kump, Aleš Pribožič </w:t>
      </w:r>
      <w:r w:rsidRPr="00F1242B">
        <w:rPr>
          <w:rFonts w:ascii="Arial" w:hAnsi="Arial" w:cs="Arial"/>
          <w:sz w:val="24"/>
          <w:szCs w:val="24"/>
        </w:rPr>
        <w:t>in</w:t>
      </w:r>
      <w:r>
        <w:rPr>
          <w:rFonts w:ascii="Arial" w:hAnsi="Arial" w:cs="Arial"/>
          <w:b/>
          <w:bCs/>
          <w:sz w:val="24"/>
          <w:szCs w:val="24"/>
        </w:rPr>
        <w:t xml:space="preserve"> Andrej Zakrajšek</w:t>
      </w:r>
      <w:r w:rsidRPr="00586174">
        <w:rPr>
          <w:rFonts w:ascii="Arial" w:hAnsi="Arial" w:cs="Arial"/>
          <w:b/>
          <w:bCs/>
          <w:sz w:val="24"/>
          <w:szCs w:val="24"/>
        </w:rPr>
        <w:t xml:space="preserve"> </w:t>
      </w:r>
      <w:r w:rsidRPr="00586174">
        <w:rPr>
          <w:rFonts w:ascii="Arial" w:hAnsi="Arial" w:cs="Arial"/>
          <w:sz w:val="24"/>
          <w:szCs w:val="24"/>
        </w:rPr>
        <w:t>je z 2</w:t>
      </w:r>
      <w:r>
        <w:rPr>
          <w:rFonts w:ascii="Arial" w:hAnsi="Arial" w:cs="Arial"/>
          <w:sz w:val="24"/>
          <w:szCs w:val="24"/>
        </w:rPr>
        <w:t>32</w:t>
      </w:r>
      <w:r w:rsidRPr="00586174">
        <w:rPr>
          <w:rFonts w:ascii="Arial" w:hAnsi="Arial" w:cs="Arial"/>
          <w:sz w:val="24"/>
          <w:szCs w:val="24"/>
        </w:rPr>
        <w:t xml:space="preserve"> doseženimi krogi osvojila </w:t>
      </w:r>
      <w:r>
        <w:rPr>
          <w:rFonts w:ascii="Arial" w:hAnsi="Arial" w:cs="Arial"/>
          <w:sz w:val="24"/>
          <w:szCs w:val="24"/>
        </w:rPr>
        <w:t>tretje</w:t>
      </w:r>
      <w:r w:rsidRPr="00586174">
        <w:rPr>
          <w:rFonts w:ascii="Arial" w:hAnsi="Arial" w:cs="Arial"/>
          <w:sz w:val="24"/>
          <w:szCs w:val="24"/>
        </w:rPr>
        <w:t xml:space="preserve"> mesto</w:t>
      </w:r>
      <w:r>
        <w:rPr>
          <w:rFonts w:ascii="Arial" w:hAnsi="Arial" w:cs="Arial"/>
          <w:sz w:val="24"/>
          <w:szCs w:val="24"/>
        </w:rPr>
        <w:t xml:space="preserve"> </w:t>
      </w:r>
      <w:r w:rsidRPr="00586174">
        <w:rPr>
          <w:rFonts w:ascii="Arial" w:hAnsi="Arial" w:cs="Arial"/>
          <w:sz w:val="24"/>
          <w:szCs w:val="24"/>
        </w:rPr>
        <w:t xml:space="preserve">in prejela pokal za </w:t>
      </w:r>
      <w:r>
        <w:rPr>
          <w:rFonts w:ascii="Arial" w:hAnsi="Arial" w:cs="Arial"/>
          <w:sz w:val="24"/>
          <w:szCs w:val="24"/>
        </w:rPr>
        <w:t>3</w:t>
      </w:r>
      <w:r w:rsidRPr="00586174">
        <w:rPr>
          <w:rFonts w:ascii="Arial" w:hAnsi="Arial" w:cs="Arial"/>
          <w:sz w:val="24"/>
          <w:szCs w:val="24"/>
        </w:rPr>
        <w:t xml:space="preserve">. mesto ter </w:t>
      </w:r>
      <w:r>
        <w:rPr>
          <w:rFonts w:ascii="Arial" w:hAnsi="Arial" w:cs="Arial"/>
          <w:b/>
          <w:bCs/>
          <w:sz w:val="24"/>
          <w:szCs w:val="24"/>
        </w:rPr>
        <w:t>bronaste</w:t>
      </w:r>
      <w:r w:rsidRPr="00CC5644">
        <w:rPr>
          <w:rFonts w:ascii="Arial" w:hAnsi="Arial" w:cs="Arial"/>
          <w:b/>
          <w:bCs/>
          <w:sz w:val="24"/>
          <w:szCs w:val="24"/>
        </w:rPr>
        <w:t xml:space="preserve"> medalje</w:t>
      </w:r>
      <w:r w:rsidRPr="00586174">
        <w:rPr>
          <w:rFonts w:ascii="Arial" w:hAnsi="Arial" w:cs="Arial"/>
          <w:sz w:val="24"/>
          <w:szCs w:val="24"/>
        </w:rPr>
        <w:t xml:space="preserve"> za najboljše strelce v ekipi.</w:t>
      </w:r>
    </w:p>
    <w:p w14:paraId="51E500B5" w14:textId="77777777" w:rsidR="00F004BA" w:rsidRPr="00586174" w:rsidRDefault="00F004BA" w:rsidP="00F004BA">
      <w:pPr>
        <w:suppressAutoHyphens/>
        <w:rPr>
          <w:rFonts w:ascii="Arial" w:hAnsi="Arial" w:cs="Arial"/>
          <w:sz w:val="24"/>
          <w:szCs w:val="24"/>
        </w:rPr>
      </w:pPr>
    </w:p>
    <w:p w14:paraId="59590847" w14:textId="77777777" w:rsidR="00F004BA" w:rsidRDefault="00F004BA" w:rsidP="00F004BA">
      <w:pPr>
        <w:suppressAutoHyphens/>
        <w:rPr>
          <w:rFonts w:ascii="Arial" w:hAnsi="Arial" w:cs="Arial"/>
          <w:sz w:val="24"/>
          <w:szCs w:val="24"/>
        </w:rPr>
      </w:pPr>
      <w:r w:rsidRPr="00586174">
        <w:rPr>
          <w:rFonts w:ascii="Arial" w:hAnsi="Arial" w:cs="Arial"/>
          <w:sz w:val="24"/>
          <w:szCs w:val="24"/>
        </w:rPr>
        <w:t xml:space="preserve">Strelsko tekmovanje je spremljalo lepo, sončno vreme. Podelitev pokalov in medalj je z glasbo popestril </w:t>
      </w:r>
      <w:r w:rsidRPr="00831D67">
        <w:rPr>
          <w:rFonts w:ascii="Arial" w:hAnsi="Arial" w:cs="Arial"/>
          <w:b/>
          <w:bCs/>
          <w:sz w:val="24"/>
          <w:szCs w:val="24"/>
        </w:rPr>
        <w:t xml:space="preserve">Pihalni orkester </w:t>
      </w:r>
      <w:proofErr w:type="spellStart"/>
      <w:r w:rsidRPr="00831D67">
        <w:rPr>
          <w:rFonts w:ascii="Arial" w:hAnsi="Arial" w:cs="Arial"/>
          <w:b/>
          <w:bCs/>
          <w:sz w:val="24"/>
          <w:szCs w:val="24"/>
        </w:rPr>
        <w:t>DKD</w:t>
      </w:r>
      <w:proofErr w:type="spellEnd"/>
      <w:r w:rsidRPr="00831D67">
        <w:rPr>
          <w:rFonts w:ascii="Arial" w:hAnsi="Arial" w:cs="Arial"/>
          <w:b/>
          <w:bCs/>
          <w:sz w:val="24"/>
          <w:szCs w:val="24"/>
        </w:rPr>
        <w:t xml:space="preserve"> Svoboda Senovo</w:t>
      </w:r>
      <w:r w:rsidRPr="00586174">
        <w:rPr>
          <w:rFonts w:ascii="Arial" w:hAnsi="Arial" w:cs="Arial"/>
          <w:sz w:val="24"/>
          <w:szCs w:val="24"/>
        </w:rPr>
        <w:t xml:space="preserve">, uspešnim ekipam in posameznim strelcem je pokale in medalje izročil in vsakemu posebej čestital </w:t>
      </w:r>
      <w:r>
        <w:rPr>
          <w:rFonts w:ascii="Arial" w:hAnsi="Arial" w:cs="Arial"/>
          <w:sz w:val="24"/>
          <w:szCs w:val="24"/>
        </w:rPr>
        <w:t>podž</w:t>
      </w:r>
      <w:r w:rsidRPr="00586174">
        <w:rPr>
          <w:rFonts w:ascii="Arial" w:hAnsi="Arial" w:cs="Arial"/>
          <w:sz w:val="24"/>
          <w:szCs w:val="24"/>
        </w:rPr>
        <w:t xml:space="preserve">upan Mestne občine Krško </w:t>
      </w:r>
      <w:r w:rsidRPr="00E871E7">
        <w:rPr>
          <w:rFonts w:ascii="Arial" w:hAnsi="Arial" w:cs="Arial"/>
          <w:b/>
          <w:bCs/>
          <w:sz w:val="24"/>
          <w:szCs w:val="24"/>
        </w:rPr>
        <w:t>Dejan Žnideršič</w:t>
      </w:r>
      <w:r w:rsidRPr="00586174">
        <w:rPr>
          <w:rFonts w:ascii="Arial" w:hAnsi="Arial" w:cs="Arial"/>
          <w:sz w:val="24"/>
          <w:szCs w:val="24"/>
        </w:rPr>
        <w:t xml:space="preserve">. </w:t>
      </w:r>
    </w:p>
    <w:p w14:paraId="2A36D4C0" w14:textId="77777777" w:rsidR="005D31D6" w:rsidRDefault="005D31D6" w:rsidP="00F004BA">
      <w:pPr>
        <w:suppressAutoHyphens/>
        <w:rPr>
          <w:rFonts w:ascii="Arial" w:hAnsi="Arial" w:cs="Arial"/>
          <w:sz w:val="24"/>
          <w:szCs w:val="24"/>
        </w:rPr>
      </w:pPr>
    </w:p>
    <w:p w14:paraId="479F748B" w14:textId="22EE476D" w:rsidR="00F004BA" w:rsidRDefault="00F004BA" w:rsidP="00F004BA">
      <w:pPr>
        <w:suppressAutoHyphens/>
        <w:rPr>
          <w:rFonts w:ascii="Arial" w:hAnsi="Arial" w:cs="Arial"/>
          <w:sz w:val="24"/>
          <w:szCs w:val="24"/>
        </w:rPr>
      </w:pPr>
      <w:r w:rsidRPr="00586174">
        <w:rPr>
          <w:rFonts w:ascii="Arial" w:hAnsi="Arial" w:cs="Arial"/>
          <w:sz w:val="24"/>
          <w:szCs w:val="24"/>
        </w:rPr>
        <w:t>Ob prijetnem zaključnem druženju s</w:t>
      </w:r>
      <w:r>
        <w:rPr>
          <w:rFonts w:ascii="Arial" w:hAnsi="Arial" w:cs="Arial"/>
          <w:sz w:val="24"/>
          <w:szCs w:val="24"/>
        </w:rPr>
        <w:t>m</w:t>
      </w:r>
      <w:r w:rsidRPr="00586174">
        <w:rPr>
          <w:rFonts w:ascii="Arial" w:hAnsi="Arial" w:cs="Arial"/>
          <w:sz w:val="24"/>
          <w:szCs w:val="24"/>
        </w:rPr>
        <w:t>o sklenili, da se ponovno sreča</w:t>
      </w:r>
      <w:r>
        <w:rPr>
          <w:rFonts w:ascii="Arial" w:hAnsi="Arial" w:cs="Arial"/>
          <w:sz w:val="24"/>
          <w:szCs w:val="24"/>
        </w:rPr>
        <w:t>mo</w:t>
      </w:r>
      <w:r w:rsidRPr="00586174">
        <w:rPr>
          <w:rFonts w:ascii="Arial" w:hAnsi="Arial" w:cs="Arial"/>
          <w:sz w:val="24"/>
          <w:szCs w:val="24"/>
        </w:rPr>
        <w:t xml:space="preserve"> v naslednjem letu na </w:t>
      </w:r>
      <w:r>
        <w:rPr>
          <w:rFonts w:ascii="Arial" w:hAnsi="Arial" w:cs="Arial"/>
          <w:sz w:val="24"/>
          <w:szCs w:val="24"/>
        </w:rPr>
        <w:t>5. D</w:t>
      </w:r>
      <w:r w:rsidRPr="00586174">
        <w:rPr>
          <w:rFonts w:ascii="Arial" w:hAnsi="Arial" w:cs="Arial"/>
          <w:sz w:val="24"/>
          <w:szCs w:val="24"/>
        </w:rPr>
        <w:t xml:space="preserve">ržavnem strelskem tekmovanju </w:t>
      </w:r>
      <w:r w:rsidRPr="0001744B">
        <w:rPr>
          <w:rFonts w:ascii="Arial" w:hAnsi="Arial" w:cs="Arial"/>
          <w:bCs/>
          <w:kern w:val="0"/>
          <w:sz w:val="24"/>
          <w:szCs w:val="24"/>
          <w:lang w:eastAsia="zh-CN"/>
        </w:rPr>
        <w:t xml:space="preserve">v preciznem streljanju z AP </w:t>
      </w:r>
      <w:proofErr w:type="spellStart"/>
      <w:r w:rsidRPr="0001744B">
        <w:rPr>
          <w:rFonts w:ascii="Arial" w:hAnsi="Arial" w:cs="Arial"/>
          <w:bCs/>
          <w:kern w:val="0"/>
          <w:sz w:val="24"/>
          <w:szCs w:val="24"/>
          <w:lang w:eastAsia="zh-CN"/>
        </w:rPr>
        <w:t>kalašnikov</w:t>
      </w:r>
      <w:proofErr w:type="spellEnd"/>
      <w:r w:rsidRPr="00586174">
        <w:rPr>
          <w:rFonts w:ascii="Arial" w:hAnsi="Arial" w:cs="Arial"/>
          <w:sz w:val="24"/>
          <w:szCs w:val="24"/>
        </w:rPr>
        <w:t xml:space="preserve"> na strelišču Zakov</w:t>
      </w:r>
      <w:r>
        <w:rPr>
          <w:rFonts w:ascii="Arial" w:hAnsi="Arial" w:cs="Arial"/>
          <w:sz w:val="24"/>
          <w:szCs w:val="24"/>
        </w:rPr>
        <w:t xml:space="preserve">. </w:t>
      </w:r>
    </w:p>
    <w:p w14:paraId="4B46CFCA" w14:textId="77777777" w:rsidR="00F004BA" w:rsidRDefault="00F004BA" w:rsidP="00F004BA">
      <w:pPr>
        <w:suppressAutoHyphens/>
        <w:rPr>
          <w:rFonts w:ascii="Arial" w:hAnsi="Arial" w:cs="Arial"/>
          <w:sz w:val="24"/>
          <w:szCs w:val="24"/>
        </w:rPr>
      </w:pPr>
    </w:p>
    <w:p w14:paraId="769E434F" w14:textId="77777777" w:rsidR="00F004BA" w:rsidRPr="00586174" w:rsidRDefault="00F004BA" w:rsidP="00F004BA">
      <w:pPr>
        <w:suppressAutoHyphens/>
        <w:rPr>
          <w:rFonts w:ascii="Arial" w:hAnsi="Arial" w:cs="Arial"/>
          <w:bCs/>
          <w:sz w:val="24"/>
          <w:szCs w:val="24"/>
        </w:rPr>
      </w:pPr>
      <w:r>
        <w:rPr>
          <w:rFonts w:ascii="Arial" w:hAnsi="Arial" w:cs="Arial"/>
          <w:sz w:val="24"/>
          <w:szCs w:val="24"/>
        </w:rPr>
        <w:t xml:space="preserve">Predsednik OZSČ Krško </w:t>
      </w:r>
      <w:r w:rsidRPr="00E871E7">
        <w:rPr>
          <w:rFonts w:ascii="Arial" w:hAnsi="Arial" w:cs="Arial"/>
          <w:b/>
          <w:bCs/>
          <w:sz w:val="24"/>
          <w:szCs w:val="24"/>
        </w:rPr>
        <w:t>Branko Slivšek</w:t>
      </w:r>
    </w:p>
    <w:p w14:paraId="575D9DDA" w14:textId="77777777" w:rsidR="00AA6829" w:rsidRDefault="00AA6829" w:rsidP="0001744B">
      <w:pPr>
        <w:suppressAutoHyphens/>
        <w:rPr>
          <w:rFonts w:ascii="Arial" w:hAnsi="Arial" w:cs="Arial"/>
          <w:sz w:val="24"/>
          <w:szCs w:val="24"/>
        </w:rPr>
      </w:pPr>
    </w:p>
    <w:p w14:paraId="53DD442C" w14:textId="53CACE38" w:rsidR="00AA6829" w:rsidRPr="00586174" w:rsidRDefault="002839AC" w:rsidP="0001744B">
      <w:pPr>
        <w:suppressAutoHyphens/>
        <w:rPr>
          <w:rFonts w:ascii="Arial" w:hAnsi="Arial" w:cs="Arial"/>
          <w:bCs/>
          <w:sz w:val="24"/>
          <w:szCs w:val="24"/>
        </w:rPr>
      </w:pPr>
      <w:r>
        <w:rPr>
          <w:rFonts w:ascii="Arial" w:hAnsi="Arial" w:cs="Arial"/>
          <w:bCs/>
          <w:noProof/>
          <w:sz w:val="24"/>
          <w:szCs w:val="24"/>
        </w:rPr>
        <w:lastRenderedPageBreak/>
        <w:drawing>
          <wp:inline distT="0" distB="0" distL="0" distR="0" wp14:anchorId="55722EF8" wp14:editId="41491ADF">
            <wp:extent cx="7679690" cy="5759450"/>
            <wp:effectExtent l="0" t="0" r="0" b="0"/>
            <wp:docPr id="69914215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42151" name="Slika 699142151"/>
                    <pic:cNvPicPr/>
                  </pic:nvPicPr>
                  <pic:blipFill>
                    <a:blip r:embed="rId10"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319DBC84" wp14:editId="453C9C68">
            <wp:extent cx="7679690" cy="5759450"/>
            <wp:effectExtent l="0" t="0" r="0" b="0"/>
            <wp:docPr id="115084382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43827" name="Slika 1150843827"/>
                    <pic:cNvPicPr/>
                  </pic:nvPicPr>
                  <pic:blipFill>
                    <a:blip r:embed="rId11"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327DFB1F" wp14:editId="38558E30">
            <wp:extent cx="7679690" cy="5759450"/>
            <wp:effectExtent l="0" t="0" r="0" b="0"/>
            <wp:docPr id="10703683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6832" name="Slika 107036832"/>
                    <pic:cNvPicPr/>
                  </pic:nvPicPr>
                  <pic:blipFill>
                    <a:blip r:embed="rId12"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33342481" wp14:editId="32B3D740">
            <wp:extent cx="7679690" cy="5759450"/>
            <wp:effectExtent l="0" t="0" r="0" b="0"/>
            <wp:docPr id="91611738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17381" name="Slika 916117381"/>
                    <pic:cNvPicPr/>
                  </pic:nvPicPr>
                  <pic:blipFill>
                    <a:blip r:embed="rId13"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38B8654B" wp14:editId="614F1A61">
            <wp:extent cx="7679690" cy="5759450"/>
            <wp:effectExtent l="0" t="0" r="0" b="0"/>
            <wp:docPr id="180538048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80482" name="Slika 1805380482"/>
                    <pic:cNvPicPr/>
                  </pic:nvPicPr>
                  <pic:blipFill>
                    <a:blip r:embed="rId14"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11EAD76F" wp14:editId="5B04C6E5">
            <wp:extent cx="7679690" cy="5759450"/>
            <wp:effectExtent l="0" t="0" r="0" b="0"/>
            <wp:docPr id="10641136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1364" name="Slika 106411364"/>
                    <pic:cNvPicPr/>
                  </pic:nvPicPr>
                  <pic:blipFill>
                    <a:blip r:embed="rId15"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4F6C3A6D" wp14:editId="15077AF5">
            <wp:extent cx="4319270" cy="5759450"/>
            <wp:effectExtent l="0" t="0" r="5080" b="0"/>
            <wp:docPr id="138161582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15827" name="Slika 1381615827"/>
                    <pic:cNvPicPr/>
                  </pic:nvPicPr>
                  <pic:blipFill>
                    <a:blip r:embed="rId16" cstate="email">
                      <a:extLst>
                        <a:ext uri="{28A0092B-C50C-407E-A947-70E740481C1C}">
                          <a14:useLocalDpi xmlns:a14="http://schemas.microsoft.com/office/drawing/2010/main"/>
                        </a:ext>
                      </a:extLst>
                    </a:blip>
                    <a:stretch>
                      <a:fillRect/>
                    </a:stretch>
                  </pic:blipFill>
                  <pic:spPr>
                    <a:xfrm>
                      <a:off x="0" y="0"/>
                      <a:ext cx="431927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542DB19B" wp14:editId="2C10A144">
            <wp:extent cx="7679690" cy="5759450"/>
            <wp:effectExtent l="0" t="0" r="0" b="0"/>
            <wp:docPr id="13321453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4535" name="Slika 133214535"/>
                    <pic:cNvPicPr/>
                  </pic:nvPicPr>
                  <pic:blipFill>
                    <a:blip r:embed="rId17"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69DCEFCC" wp14:editId="0EE96D3E">
            <wp:extent cx="7679690" cy="5759450"/>
            <wp:effectExtent l="0" t="0" r="0" b="0"/>
            <wp:docPr id="136780058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00583" name="Slika 1367800583"/>
                    <pic:cNvPicPr/>
                  </pic:nvPicPr>
                  <pic:blipFill>
                    <a:blip r:embed="rId18"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2D0178FC" wp14:editId="364BA443">
            <wp:extent cx="7679690" cy="5759450"/>
            <wp:effectExtent l="0" t="0" r="0" b="0"/>
            <wp:docPr id="142132165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21650" name="Slika 1421321650"/>
                    <pic:cNvPicPr/>
                  </pic:nvPicPr>
                  <pic:blipFill>
                    <a:blip r:embed="rId19"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59E50308" wp14:editId="1FB322D2">
            <wp:extent cx="7679690" cy="5759450"/>
            <wp:effectExtent l="0" t="0" r="0" b="0"/>
            <wp:docPr id="1957832138"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32138" name="Slika 1957832138"/>
                    <pic:cNvPicPr/>
                  </pic:nvPicPr>
                  <pic:blipFill>
                    <a:blip r:embed="rId20"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28258BE0" wp14:editId="12674AF4">
            <wp:extent cx="7679690" cy="5759450"/>
            <wp:effectExtent l="0" t="0" r="0" b="0"/>
            <wp:docPr id="202149828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98284" name="Slika 2021498284"/>
                    <pic:cNvPicPr/>
                  </pic:nvPicPr>
                  <pic:blipFill>
                    <a:blip r:embed="rId21"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6B61290C" wp14:editId="3875987A">
            <wp:extent cx="5849620" cy="5759450"/>
            <wp:effectExtent l="0" t="0" r="0" b="0"/>
            <wp:docPr id="142546554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65546" name="Slika 1425465546"/>
                    <pic:cNvPicPr/>
                  </pic:nvPicPr>
                  <pic:blipFill>
                    <a:blip r:embed="rId22" cstate="email">
                      <a:extLst>
                        <a:ext uri="{28A0092B-C50C-407E-A947-70E740481C1C}">
                          <a14:useLocalDpi xmlns:a14="http://schemas.microsoft.com/office/drawing/2010/main"/>
                        </a:ext>
                      </a:extLst>
                    </a:blip>
                    <a:stretch>
                      <a:fillRect/>
                    </a:stretch>
                  </pic:blipFill>
                  <pic:spPr>
                    <a:xfrm>
                      <a:off x="0" y="0"/>
                      <a:ext cx="584962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31CB45E0" wp14:editId="0EADB140">
            <wp:extent cx="7679690" cy="5759450"/>
            <wp:effectExtent l="0" t="0" r="0" b="0"/>
            <wp:docPr id="1795206163"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06163" name="Slika 1795206163"/>
                    <pic:cNvPicPr/>
                  </pic:nvPicPr>
                  <pic:blipFill>
                    <a:blip r:embed="rId23"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60C8ACC5" wp14:editId="65C9ED9E">
            <wp:extent cx="7679690" cy="5759450"/>
            <wp:effectExtent l="0" t="0" r="0" b="0"/>
            <wp:docPr id="79003699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36995" name="Slika 790036995"/>
                    <pic:cNvPicPr/>
                  </pic:nvPicPr>
                  <pic:blipFill>
                    <a:blip r:embed="rId24"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05197961" wp14:editId="4EF9F21C">
            <wp:extent cx="7679690" cy="5759450"/>
            <wp:effectExtent l="0" t="0" r="0" b="0"/>
            <wp:docPr id="1118396682"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96682" name="Slika 1118396682"/>
                    <pic:cNvPicPr/>
                  </pic:nvPicPr>
                  <pic:blipFill>
                    <a:blip r:embed="rId25"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6023260C" wp14:editId="2A02F83C">
            <wp:extent cx="7679690" cy="5759450"/>
            <wp:effectExtent l="0" t="0" r="0" b="0"/>
            <wp:docPr id="2138144478"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44478" name="Slika 2138144478"/>
                    <pic:cNvPicPr/>
                  </pic:nvPicPr>
                  <pic:blipFill>
                    <a:blip r:embed="rId26"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74A9D64B" wp14:editId="40D0EC38">
            <wp:extent cx="7679690" cy="5759450"/>
            <wp:effectExtent l="0" t="0" r="0" b="0"/>
            <wp:docPr id="1874808692"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08692" name="Slika 1874808692"/>
                    <pic:cNvPicPr/>
                  </pic:nvPicPr>
                  <pic:blipFill>
                    <a:blip r:embed="rId27"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2918FBFD" wp14:editId="695D7150">
            <wp:extent cx="7679690" cy="5759450"/>
            <wp:effectExtent l="0" t="0" r="0" b="0"/>
            <wp:docPr id="151422015"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2015" name="Slika 151422015"/>
                    <pic:cNvPicPr/>
                  </pic:nvPicPr>
                  <pic:blipFill>
                    <a:blip r:embed="rId28"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14DFDEB6" wp14:editId="1A48792D">
            <wp:extent cx="7679690" cy="5759450"/>
            <wp:effectExtent l="0" t="0" r="0" b="0"/>
            <wp:docPr id="828129801"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29801" name="Slika 828129801"/>
                    <pic:cNvPicPr/>
                  </pic:nvPicPr>
                  <pic:blipFill>
                    <a:blip r:embed="rId29"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0A0195AF" wp14:editId="091C35CC">
            <wp:extent cx="7679690" cy="5759450"/>
            <wp:effectExtent l="0" t="0" r="0" b="0"/>
            <wp:docPr id="1921146556"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46556" name="Slika 1921146556"/>
                    <pic:cNvPicPr/>
                  </pic:nvPicPr>
                  <pic:blipFill>
                    <a:blip r:embed="rId30"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19948C57" wp14:editId="6710C32B">
            <wp:extent cx="7679690" cy="5759450"/>
            <wp:effectExtent l="0" t="0" r="0" b="0"/>
            <wp:docPr id="1423923899"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23899" name="Slika 1423923899"/>
                    <pic:cNvPicPr/>
                  </pic:nvPicPr>
                  <pic:blipFill>
                    <a:blip r:embed="rId31"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6C594AE8" wp14:editId="582037FD">
            <wp:extent cx="7515225" cy="5759450"/>
            <wp:effectExtent l="0" t="0" r="9525" b="0"/>
            <wp:docPr id="707061986"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61986" name="Slika 707061986"/>
                    <pic:cNvPicPr/>
                  </pic:nvPicPr>
                  <pic:blipFill>
                    <a:blip r:embed="rId32" cstate="email">
                      <a:extLst>
                        <a:ext uri="{28A0092B-C50C-407E-A947-70E740481C1C}">
                          <a14:useLocalDpi xmlns:a14="http://schemas.microsoft.com/office/drawing/2010/main"/>
                        </a:ext>
                      </a:extLst>
                    </a:blip>
                    <a:stretch>
                      <a:fillRect/>
                    </a:stretch>
                  </pic:blipFill>
                  <pic:spPr>
                    <a:xfrm>
                      <a:off x="0" y="0"/>
                      <a:ext cx="7515225"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33A91697" wp14:editId="50BC0532">
            <wp:extent cx="7679690" cy="5759450"/>
            <wp:effectExtent l="0" t="0" r="0" b="0"/>
            <wp:docPr id="132339238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92384" name="Slika 1323392384"/>
                    <pic:cNvPicPr/>
                  </pic:nvPicPr>
                  <pic:blipFill>
                    <a:blip r:embed="rId33"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3204FE1B" wp14:editId="26ACDD8C">
            <wp:extent cx="7679690" cy="5759450"/>
            <wp:effectExtent l="0" t="0" r="0" b="0"/>
            <wp:docPr id="1075809823"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09823" name="Slika 1075809823"/>
                    <pic:cNvPicPr/>
                  </pic:nvPicPr>
                  <pic:blipFill>
                    <a:blip r:embed="rId34"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0CD6CC80" wp14:editId="42B4A1B8">
            <wp:extent cx="7679690" cy="5759450"/>
            <wp:effectExtent l="0" t="0" r="0" b="0"/>
            <wp:docPr id="1519067817"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67817" name="Slika 1519067817"/>
                    <pic:cNvPicPr/>
                  </pic:nvPicPr>
                  <pic:blipFill>
                    <a:blip r:embed="rId35"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21B0E09A" wp14:editId="2331A5DC">
            <wp:extent cx="8891270" cy="4538980"/>
            <wp:effectExtent l="0" t="0" r="5080" b="0"/>
            <wp:docPr id="1428257779"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57779" name="Slika 1428257779"/>
                    <pic:cNvPicPr/>
                  </pic:nvPicPr>
                  <pic:blipFill>
                    <a:blip r:embed="rId36" cstate="email">
                      <a:extLst>
                        <a:ext uri="{28A0092B-C50C-407E-A947-70E740481C1C}">
                          <a14:useLocalDpi xmlns:a14="http://schemas.microsoft.com/office/drawing/2010/main"/>
                        </a:ext>
                      </a:extLst>
                    </a:blip>
                    <a:stretch>
                      <a:fillRect/>
                    </a:stretch>
                  </pic:blipFill>
                  <pic:spPr>
                    <a:xfrm>
                      <a:off x="0" y="0"/>
                      <a:ext cx="8891270" cy="4538980"/>
                    </a:xfrm>
                    <a:prstGeom prst="rect">
                      <a:avLst/>
                    </a:prstGeom>
                  </pic:spPr>
                </pic:pic>
              </a:graphicData>
            </a:graphic>
          </wp:inline>
        </w:drawing>
      </w:r>
      <w:r>
        <w:rPr>
          <w:rFonts w:ascii="Arial" w:hAnsi="Arial" w:cs="Arial"/>
          <w:bCs/>
          <w:noProof/>
          <w:sz w:val="24"/>
          <w:szCs w:val="24"/>
        </w:rPr>
        <w:lastRenderedPageBreak/>
        <w:drawing>
          <wp:inline distT="0" distB="0" distL="0" distR="0" wp14:anchorId="16E0A1D4" wp14:editId="64581BDC">
            <wp:extent cx="7679690" cy="5759450"/>
            <wp:effectExtent l="0" t="0" r="0" b="0"/>
            <wp:docPr id="407465260"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65260" name="Slika 407465260"/>
                    <pic:cNvPicPr/>
                  </pic:nvPicPr>
                  <pic:blipFill>
                    <a:blip r:embed="rId37"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46C7AB3E" wp14:editId="6F3F2415">
            <wp:extent cx="8302625" cy="5759450"/>
            <wp:effectExtent l="0" t="0" r="3175" b="0"/>
            <wp:docPr id="1872245831"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45831" name="Slika 1872245831"/>
                    <pic:cNvPicPr/>
                  </pic:nvPicPr>
                  <pic:blipFill>
                    <a:blip r:embed="rId38" cstate="email">
                      <a:extLst>
                        <a:ext uri="{28A0092B-C50C-407E-A947-70E740481C1C}">
                          <a14:useLocalDpi xmlns:a14="http://schemas.microsoft.com/office/drawing/2010/main"/>
                        </a:ext>
                      </a:extLst>
                    </a:blip>
                    <a:stretch>
                      <a:fillRect/>
                    </a:stretch>
                  </pic:blipFill>
                  <pic:spPr>
                    <a:xfrm>
                      <a:off x="0" y="0"/>
                      <a:ext cx="8302625"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55F69E45" wp14:editId="33EB91A5">
            <wp:extent cx="7679690" cy="5759450"/>
            <wp:effectExtent l="0" t="0" r="0" b="0"/>
            <wp:docPr id="1660953192"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53192" name="Slika 1660953192"/>
                    <pic:cNvPicPr/>
                  </pic:nvPicPr>
                  <pic:blipFill>
                    <a:blip r:embed="rId39"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013BB89B" wp14:editId="44FCDE5E">
            <wp:extent cx="7679690" cy="5759450"/>
            <wp:effectExtent l="0" t="0" r="0" b="0"/>
            <wp:docPr id="682093458"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93458" name="Slika 682093458"/>
                    <pic:cNvPicPr/>
                  </pic:nvPicPr>
                  <pic:blipFill>
                    <a:blip r:embed="rId40"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65A3507F" wp14:editId="7474EEDF">
            <wp:extent cx="7679690" cy="5759450"/>
            <wp:effectExtent l="0" t="0" r="0" b="0"/>
            <wp:docPr id="33684422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44222" name="Slika 336844222"/>
                    <pic:cNvPicPr/>
                  </pic:nvPicPr>
                  <pic:blipFill>
                    <a:blip r:embed="rId41"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5A4F2D82" wp14:editId="7025C7F5">
            <wp:extent cx="7679690" cy="5759450"/>
            <wp:effectExtent l="0" t="0" r="0" b="0"/>
            <wp:docPr id="616194432"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94432" name="Slika 616194432"/>
                    <pic:cNvPicPr/>
                  </pic:nvPicPr>
                  <pic:blipFill>
                    <a:blip r:embed="rId42"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7D74DED0" wp14:editId="55426B93">
            <wp:extent cx="7679690" cy="5759450"/>
            <wp:effectExtent l="0" t="0" r="0" b="0"/>
            <wp:docPr id="1784253871"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53871" name="Slika 1784253871"/>
                    <pic:cNvPicPr/>
                  </pic:nvPicPr>
                  <pic:blipFill>
                    <a:blip r:embed="rId43"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1B6C166E" wp14:editId="1D0B4AD4">
            <wp:extent cx="7679690" cy="5759450"/>
            <wp:effectExtent l="0" t="0" r="0" b="0"/>
            <wp:docPr id="451247947"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47947" name="Slika 451247947"/>
                    <pic:cNvPicPr/>
                  </pic:nvPicPr>
                  <pic:blipFill>
                    <a:blip r:embed="rId44"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333AD730" wp14:editId="5BBDD7C3">
            <wp:extent cx="7679690" cy="5759450"/>
            <wp:effectExtent l="0" t="0" r="0" b="0"/>
            <wp:docPr id="682700163"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00163" name="Slika 682700163"/>
                    <pic:cNvPicPr/>
                  </pic:nvPicPr>
                  <pic:blipFill>
                    <a:blip r:embed="rId45"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4B5B8B85" wp14:editId="4C9A6FBF">
            <wp:extent cx="7679690" cy="5759450"/>
            <wp:effectExtent l="0" t="0" r="0" b="0"/>
            <wp:docPr id="2017442415"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42415" name="Slika 2017442415"/>
                    <pic:cNvPicPr/>
                  </pic:nvPicPr>
                  <pic:blipFill>
                    <a:blip r:embed="rId46"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667B1D1A" wp14:editId="3FE8448B">
            <wp:extent cx="7679690" cy="5759450"/>
            <wp:effectExtent l="0" t="0" r="0" b="0"/>
            <wp:docPr id="1367774350"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74350" name="Slika 1367774350"/>
                    <pic:cNvPicPr/>
                  </pic:nvPicPr>
                  <pic:blipFill>
                    <a:blip r:embed="rId47"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43035737" wp14:editId="647D8F1D">
            <wp:extent cx="8891270" cy="5681345"/>
            <wp:effectExtent l="0" t="0" r="5080" b="0"/>
            <wp:docPr id="130357087"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7087" name="Slika 130357087"/>
                    <pic:cNvPicPr/>
                  </pic:nvPicPr>
                  <pic:blipFill>
                    <a:blip r:embed="rId48" cstate="email">
                      <a:extLst>
                        <a:ext uri="{28A0092B-C50C-407E-A947-70E740481C1C}">
                          <a14:useLocalDpi xmlns:a14="http://schemas.microsoft.com/office/drawing/2010/main"/>
                        </a:ext>
                      </a:extLst>
                    </a:blip>
                    <a:stretch>
                      <a:fillRect/>
                    </a:stretch>
                  </pic:blipFill>
                  <pic:spPr>
                    <a:xfrm>
                      <a:off x="0" y="0"/>
                      <a:ext cx="8891270" cy="5681345"/>
                    </a:xfrm>
                    <a:prstGeom prst="rect">
                      <a:avLst/>
                    </a:prstGeom>
                  </pic:spPr>
                </pic:pic>
              </a:graphicData>
            </a:graphic>
          </wp:inline>
        </w:drawing>
      </w:r>
      <w:r>
        <w:rPr>
          <w:rFonts w:ascii="Arial" w:hAnsi="Arial" w:cs="Arial"/>
          <w:bCs/>
          <w:noProof/>
          <w:sz w:val="24"/>
          <w:szCs w:val="24"/>
        </w:rPr>
        <w:lastRenderedPageBreak/>
        <w:drawing>
          <wp:inline distT="0" distB="0" distL="0" distR="0" wp14:anchorId="1461D8B7" wp14:editId="70902237">
            <wp:extent cx="7679690" cy="5759450"/>
            <wp:effectExtent l="0" t="0" r="0" b="0"/>
            <wp:docPr id="804248628"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48628" name="Slika 804248628"/>
                    <pic:cNvPicPr/>
                  </pic:nvPicPr>
                  <pic:blipFill>
                    <a:blip r:embed="rId49"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470465EB" wp14:editId="1669B6A2">
            <wp:extent cx="7679690" cy="5759450"/>
            <wp:effectExtent l="0" t="0" r="0" b="0"/>
            <wp:docPr id="1064693656"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93656" name="Slika 1064693656"/>
                    <pic:cNvPicPr/>
                  </pic:nvPicPr>
                  <pic:blipFill>
                    <a:blip r:embed="rId50"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41728594" wp14:editId="607F804B">
            <wp:extent cx="7679690" cy="5759450"/>
            <wp:effectExtent l="0" t="0" r="0" b="0"/>
            <wp:docPr id="2008007060"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07060" name="Slika 2008007060"/>
                    <pic:cNvPicPr/>
                  </pic:nvPicPr>
                  <pic:blipFill>
                    <a:blip r:embed="rId51"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757A81F8" wp14:editId="25343FC7">
            <wp:extent cx="7679690" cy="5759450"/>
            <wp:effectExtent l="0" t="0" r="0" b="0"/>
            <wp:docPr id="1152200781"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00781" name="Slika 1152200781"/>
                    <pic:cNvPicPr/>
                  </pic:nvPicPr>
                  <pic:blipFill>
                    <a:blip r:embed="rId52"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5A135C5A" wp14:editId="690FFB9A">
            <wp:extent cx="7679690" cy="5759450"/>
            <wp:effectExtent l="0" t="0" r="0" b="0"/>
            <wp:docPr id="1357924399"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24399" name="Slika 1357924399"/>
                    <pic:cNvPicPr/>
                  </pic:nvPicPr>
                  <pic:blipFill>
                    <a:blip r:embed="rId53"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2C629F2C" wp14:editId="60E5C052">
            <wp:extent cx="5759450" cy="4319270"/>
            <wp:effectExtent l="0" t="3810" r="8890" b="8890"/>
            <wp:docPr id="1646499987"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99987" name="Slika 1646499987"/>
                    <pic:cNvPicPr/>
                  </pic:nvPicPr>
                  <pic:blipFill>
                    <a:blip r:embed="rId54" cstate="email">
                      <a:extLst>
                        <a:ext uri="{28A0092B-C50C-407E-A947-70E740481C1C}">
                          <a14:useLocalDpi xmlns:a14="http://schemas.microsoft.com/office/drawing/2010/main"/>
                        </a:ext>
                      </a:extLst>
                    </a:blip>
                    <a:stretch>
                      <a:fillRect/>
                    </a:stretch>
                  </pic:blipFill>
                  <pic:spPr>
                    <a:xfrm rot="16200000">
                      <a:off x="0" y="0"/>
                      <a:ext cx="5759450" cy="4319270"/>
                    </a:xfrm>
                    <a:prstGeom prst="rect">
                      <a:avLst/>
                    </a:prstGeom>
                  </pic:spPr>
                </pic:pic>
              </a:graphicData>
            </a:graphic>
          </wp:inline>
        </w:drawing>
      </w:r>
      <w:r>
        <w:rPr>
          <w:rFonts w:ascii="Arial" w:hAnsi="Arial" w:cs="Arial"/>
          <w:bCs/>
          <w:noProof/>
          <w:sz w:val="24"/>
          <w:szCs w:val="24"/>
        </w:rPr>
        <w:drawing>
          <wp:inline distT="0" distB="0" distL="0" distR="0" wp14:anchorId="0D7F672B" wp14:editId="77F08330">
            <wp:extent cx="5759450" cy="4319270"/>
            <wp:effectExtent l="0" t="3810" r="8890" b="8890"/>
            <wp:docPr id="1207728255"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28255" name="Slika 1207728255"/>
                    <pic:cNvPicPr/>
                  </pic:nvPicPr>
                  <pic:blipFill>
                    <a:blip r:embed="rId55" cstate="email">
                      <a:extLst>
                        <a:ext uri="{28A0092B-C50C-407E-A947-70E740481C1C}">
                          <a14:useLocalDpi xmlns:a14="http://schemas.microsoft.com/office/drawing/2010/main"/>
                        </a:ext>
                      </a:extLst>
                    </a:blip>
                    <a:stretch>
                      <a:fillRect/>
                    </a:stretch>
                  </pic:blipFill>
                  <pic:spPr>
                    <a:xfrm rot="16200000">
                      <a:off x="0" y="0"/>
                      <a:ext cx="5759450" cy="4319270"/>
                    </a:xfrm>
                    <a:prstGeom prst="rect">
                      <a:avLst/>
                    </a:prstGeom>
                  </pic:spPr>
                </pic:pic>
              </a:graphicData>
            </a:graphic>
          </wp:inline>
        </w:drawing>
      </w:r>
      <w:r>
        <w:rPr>
          <w:rFonts w:ascii="Arial" w:hAnsi="Arial" w:cs="Arial"/>
          <w:bCs/>
          <w:noProof/>
          <w:sz w:val="24"/>
          <w:szCs w:val="24"/>
        </w:rPr>
        <w:lastRenderedPageBreak/>
        <w:drawing>
          <wp:inline distT="0" distB="0" distL="0" distR="0" wp14:anchorId="5507D0A7" wp14:editId="2ED9E344">
            <wp:extent cx="7679690" cy="5759450"/>
            <wp:effectExtent l="0" t="0" r="0" b="0"/>
            <wp:docPr id="247564768"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64768" name="Slika 247564768"/>
                    <pic:cNvPicPr/>
                  </pic:nvPicPr>
                  <pic:blipFill>
                    <a:blip r:embed="rId56"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6F97571D" wp14:editId="12A0689C">
            <wp:extent cx="7679690" cy="5759450"/>
            <wp:effectExtent l="0" t="0" r="0" b="0"/>
            <wp:docPr id="866262241"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62241" name="Slika 866262241"/>
                    <pic:cNvPicPr/>
                  </pic:nvPicPr>
                  <pic:blipFill>
                    <a:blip r:embed="rId57"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07699AF5" wp14:editId="5E26D403">
            <wp:extent cx="8891270" cy="4090670"/>
            <wp:effectExtent l="0" t="0" r="5080" b="5080"/>
            <wp:docPr id="92165895"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5895" name="Slika 92165895"/>
                    <pic:cNvPicPr/>
                  </pic:nvPicPr>
                  <pic:blipFill>
                    <a:blip r:embed="rId58" cstate="email">
                      <a:extLst>
                        <a:ext uri="{28A0092B-C50C-407E-A947-70E740481C1C}">
                          <a14:useLocalDpi xmlns:a14="http://schemas.microsoft.com/office/drawing/2010/main"/>
                        </a:ext>
                      </a:extLst>
                    </a:blip>
                    <a:stretch>
                      <a:fillRect/>
                    </a:stretch>
                  </pic:blipFill>
                  <pic:spPr>
                    <a:xfrm>
                      <a:off x="0" y="0"/>
                      <a:ext cx="8891270" cy="4090670"/>
                    </a:xfrm>
                    <a:prstGeom prst="rect">
                      <a:avLst/>
                    </a:prstGeom>
                  </pic:spPr>
                </pic:pic>
              </a:graphicData>
            </a:graphic>
          </wp:inline>
        </w:drawing>
      </w:r>
      <w:r>
        <w:rPr>
          <w:rFonts w:ascii="Arial" w:hAnsi="Arial" w:cs="Arial"/>
          <w:bCs/>
          <w:noProof/>
          <w:sz w:val="24"/>
          <w:szCs w:val="24"/>
        </w:rPr>
        <w:lastRenderedPageBreak/>
        <w:drawing>
          <wp:inline distT="0" distB="0" distL="0" distR="0" wp14:anchorId="3521787A" wp14:editId="2A2164DA">
            <wp:extent cx="7679690" cy="5759450"/>
            <wp:effectExtent l="0" t="0" r="0" b="0"/>
            <wp:docPr id="263800549"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00549" name="Slika 263800549"/>
                    <pic:cNvPicPr/>
                  </pic:nvPicPr>
                  <pic:blipFill>
                    <a:blip r:embed="rId59"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49AD910F" wp14:editId="162F2815">
            <wp:extent cx="7679690" cy="5759450"/>
            <wp:effectExtent l="0" t="0" r="0" b="0"/>
            <wp:docPr id="1097674366"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74366" name="Slika 1097674366"/>
                    <pic:cNvPicPr/>
                  </pic:nvPicPr>
                  <pic:blipFill>
                    <a:blip r:embed="rId60"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64353AEC" wp14:editId="57092DCE">
            <wp:extent cx="7679690" cy="5759450"/>
            <wp:effectExtent l="0" t="0" r="0" b="0"/>
            <wp:docPr id="1778234461"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34461" name="Slika 1778234461"/>
                    <pic:cNvPicPr/>
                  </pic:nvPicPr>
                  <pic:blipFill>
                    <a:blip r:embed="rId61"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4B9E1707" wp14:editId="28E79343">
            <wp:extent cx="7679690" cy="5759450"/>
            <wp:effectExtent l="0" t="0" r="0" b="0"/>
            <wp:docPr id="668859431"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59431" name="Slika 668859431"/>
                    <pic:cNvPicPr/>
                  </pic:nvPicPr>
                  <pic:blipFill>
                    <a:blip r:embed="rId62"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4A6C395C" wp14:editId="30F4582D">
            <wp:extent cx="8891270" cy="4801870"/>
            <wp:effectExtent l="0" t="0" r="5080" b="0"/>
            <wp:docPr id="1379186010"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86010" name="Slika 1379186010"/>
                    <pic:cNvPicPr/>
                  </pic:nvPicPr>
                  <pic:blipFill>
                    <a:blip r:embed="rId63" cstate="email">
                      <a:extLst>
                        <a:ext uri="{28A0092B-C50C-407E-A947-70E740481C1C}">
                          <a14:useLocalDpi xmlns:a14="http://schemas.microsoft.com/office/drawing/2010/main"/>
                        </a:ext>
                      </a:extLst>
                    </a:blip>
                    <a:stretch>
                      <a:fillRect/>
                    </a:stretch>
                  </pic:blipFill>
                  <pic:spPr>
                    <a:xfrm>
                      <a:off x="0" y="0"/>
                      <a:ext cx="8891270" cy="4801870"/>
                    </a:xfrm>
                    <a:prstGeom prst="rect">
                      <a:avLst/>
                    </a:prstGeom>
                  </pic:spPr>
                </pic:pic>
              </a:graphicData>
            </a:graphic>
          </wp:inline>
        </w:drawing>
      </w:r>
      <w:r>
        <w:rPr>
          <w:rFonts w:ascii="Arial" w:hAnsi="Arial" w:cs="Arial"/>
          <w:bCs/>
          <w:noProof/>
          <w:sz w:val="24"/>
          <w:szCs w:val="24"/>
        </w:rPr>
        <w:lastRenderedPageBreak/>
        <w:drawing>
          <wp:inline distT="0" distB="0" distL="0" distR="0" wp14:anchorId="4205B22D" wp14:editId="54C55255">
            <wp:extent cx="7679690" cy="5759450"/>
            <wp:effectExtent l="0" t="0" r="0" b="0"/>
            <wp:docPr id="60154151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41515" name="Slika 601541515"/>
                    <pic:cNvPicPr/>
                  </pic:nvPicPr>
                  <pic:blipFill>
                    <a:blip r:embed="rId64"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00D33006" wp14:editId="6B5270FC">
            <wp:extent cx="7679690" cy="5759450"/>
            <wp:effectExtent l="0" t="0" r="0" b="0"/>
            <wp:docPr id="771369612"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69612" name="Slika 771369612"/>
                    <pic:cNvPicPr/>
                  </pic:nvPicPr>
                  <pic:blipFill>
                    <a:blip r:embed="rId65"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0BDA48FD" wp14:editId="46454AC6">
            <wp:extent cx="7679690" cy="5759450"/>
            <wp:effectExtent l="0" t="0" r="0" b="0"/>
            <wp:docPr id="107874103"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4103" name="Slika 107874103"/>
                    <pic:cNvPicPr/>
                  </pic:nvPicPr>
                  <pic:blipFill>
                    <a:blip r:embed="rId66"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4CEBD9EF" wp14:editId="3393C04E">
            <wp:extent cx="7607935" cy="5759450"/>
            <wp:effectExtent l="0" t="0" r="0" b="0"/>
            <wp:docPr id="1946698052"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98052" name="Slika 1946698052"/>
                    <pic:cNvPicPr/>
                  </pic:nvPicPr>
                  <pic:blipFill>
                    <a:blip r:embed="rId67" cstate="email">
                      <a:extLst>
                        <a:ext uri="{28A0092B-C50C-407E-A947-70E740481C1C}">
                          <a14:useLocalDpi xmlns:a14="http://schemas.microsoft.com/office/drawing/2010/main"/>
                        </a:ext>
                      </a:extLst>
                    </a:blip>
                    <a:stretch>
                      <a:fillRect/>
                    </a:stretch>
                  </pic:blipFill>
                  <pic:spPr>
                    <a:xfrm>
                      <a:off x="0" y="0"/>
                      <a:ext cx="7607935"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7E4556F2" wp14:editId="23D1681C">
            <wp:extent cx="7679690" cy="5759450"/>
            <wp:effectExtent l="0" t="0" r="0" b="0"/>
            <wp:docPr id="1213325637"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25637" name="Slika 1213325637"/>
                    <pic:cNvPicPr/>
                  </pic:nvPicPr>
                  <pic:blipFill>
                    <a:blip r:embed="rId68"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3C93F118" wp14:editId="5557C946">
            <wp:extent cx="7679690" cy="5759450"/>
            <wp:effectExtent l="0" t="0" r="0" b="0"/>
            <wp:docPr id="1238042237"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42237" name="Slika 1238042237"/>
                    <pic:cNvPicPr/>
                  </pic:nvPicPr>
                  <pic:blipFill>
                    <a:blip r:embed="rId69"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0170D2C1" wp14:editId="718D508B">
            <wp:extent cx="7346950" cy="5759450"/>
            <wp:effectExtent l="0" t="0" r="6350" b="0"/>
            <wp:docPr id="1209000334"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00334" name="Slika 1209000334"/>
                    <pic:cNvPicPr/>
                  </pic:nvPicPr>
                  <pic:blipFill>
                    <a:blip r:embed="rId70" cstate="email">
                      <a:extLst>
                        <a:ext uri="{28A0092B-C50C-407E-A947-70E740481C1C}">
                          <a14:useLocalDpi xmlns:a14="http://schemas.microsoft.com/office/drawing/2010/main"/>
                        </a:ext>
                      </a:extLst>
                    </a:blip>
                    <a:stretch>
                      <a:fillRect/>
                    </a:stretch>
                  </pic:blipFill>
                  <pic:spPr>
                    <a:xfrm>
                      <a:off x="0" y="0"/>
                      <a:ext cx="734695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595D39B6" wp14:editId="6665FC4F">
            <wp:extent cx="7679690" cy="5759450"/>
            <wp:effectExtent l="0" t="0" r="0" b="0"/>
            <wp:docPr id="89924639"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4639" name="Slika 89924639"/>
                    <pic:cNvPicPr/>
                  </pic:nvPicPr>
                  <pic:blipFill>
                    <a:blip r:embed="rId71" cstate="email">
                      <a:extLst>
                        <a:ext uri="{28A0092B-C50C-407E-A947-70E740481C1C}">
                          <a14:useLocalDpi xmlns:a14="http://schemas.microsoft.com/office/drawing/2010/main"/>
                        </a:ext>
                      </a:extLst>
                    </a:blip>
                    <a:stretch>
                      <a:fillRect/>
                    </a:stretch>
                  </pic:blipFill>
                  <pic:spPr>
                    <a:xfrm>
                      <a:off x="0" y="0"/>
                      <a:ext cx="767969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0687FCF7" wp14:editId="682173D7">
            <wp:extent cx="6388100" cy="5759450"/>
            <wp:effectExtent l="0" t="0" r="0" b="0"/>
            <wp:docPr id="1082452181"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52181" name="Slika 1082452181"/>
                    <pic:cNvPicPr/>
                  </pic:nvPicPr>
                  <pic:blipFill>
                    <a:blip r:embed="rId72" cstate="email">
                      <a:extLst>
                        <a:ext uri="{28A0092B-C50C-407E-A947-70E740481C1C}">
                          <a14:useLocalDpi xmlns:a14="http://schemas.microsoft.com/office/drawing/2010/main"/>
                        </a:ext>
                      </a:extLst>
                    </a:blip>
                    <a:stretch>
                      <a:fillRect/>
                    </a:stretch>
                  </pic:blipFill>
                  <pic:spPr>
                    <a:xfrm>
                      <a:off x="0" y="0"/>
                      <a:ext cx="6388100" cy="5759450"/>
                    </a:xfrm>
                    <a:prstGeom prst="rect">
                      <a:avLst/>
                    </a:prstGeom>
                  </pic:spPr>
                </pic:pic>
              </a:graphicData>
            </a:graphic>
          </wp:inline>
        </w:drawing>
      </w:r>
      <w:r>
        <w:rPr>
          <w:rFonts w:ascii="Arial" w:hAnsi="Arial" w:cs="Arial"/>
          <w:bCs/>
          <w:noProof/>
          <w:sz w:val="24"/>
          <w:szCs w:val="24"/>
        </w:rPr>
        <w:lastRenderedPageBreak/>
        <w:drawing>
          <wp:inline distT="0" distB="0" distL="0" distR="0" wp14:anchorId="194DBCEF" wp14:editId="35D9305F">
            <wp:extent cx="8891270" cy="4354195"/>
            <wp:effectExtent l="0" t="0" r="5080" b="8255"/>
            <wp:docPr id="1796567993"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67993" name="Slika 1796567993"/>
                    <pic:cNvPicPr/>
                  </pic:nvPicPr>
                  <pic:blipFill>
                    <a:blip r:embed="rId73" cstate="email">
                      <a:extLst>
                        <a:ext uri="{28A0092B-C50C-407E-A947-70E740481C1C}">
                          <a14:useLocalDpi xmlns:a14="http://schemas.microsoft.com/office/drawing/2010/main"/>
                        </a:ext>
                      </a:extLst>
                    </a:blip>
                    <a:stretch>
                      <a:fillRect/>
                    </a:stretch>
                  </pic:blipFill>
                  <pic:spPr>
                    <a:xfrm>
                      <a:off x="0" y="0"/>
                      <a:ext cx="8891270" cy="4354195"/>
                    </a:xfrm>
                    <a:prstGeom prst="rect">
                      <a:avLst/>
                    </a:prstGeom>
                  </pic:spPr>
                </pic:pic>
              </a:graphicData>
            </a:graphic>
          </wp:inline>
        </w:drawing>
      </w:r>
      <w:r>
        <w:rPr>
          <w:rFonts w:ascii="Arial" w:hAnsi="Arial" w:cs="Arial"/>
          <w:bCs/>
          <w:noProof/>
          <w:sz w:val="24"/>
          <w:szCs w:val="24"/>
        </w:rPr>
        <w:lastRenderedPageBreak/>
        <w:drawing>
          <wp:inline distT="0" distB="0" distL="0" distR="0" wp14:anchorId="25838179" wp14:editId="3D2E5755">
            <wp:extent cx="8891270" cy="5014595"/>
            <wp:effectExtent l="0" t="0" r="5080" b="0"/>
            <wp:docPr id="778864529"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64529" name="Slika 778864529"/>
                    <pic:cNvPicPr/>
                  </pic:nvPicPr>
                  <pic:blipFill>
                    <a:blip r:embed="rId74" cstate="email">
                      <a:extLst>
                        <a:ext uri="{28A0092B-C50C-407E-A947-70E740481C1C}">
                          <a14:useLocalDpi xmlns:a14="http://schemas.microsoft.com/office/drawing/2010/main"/>
                        </a:ext>
                      </a:extLst>
                    </a:blip>
                    <a:stretch>
                      <a:fillRect/>
                    </a:stretch>
                  </pic:blipFill>
                  <pic:spPr>
                    <a:xfrm>
                      <a:off x="0" y="0"/>
                      <a:ext cx="8891270" cy="5014595"/>
                    </a:xfrm>
                    <a:prstGeom prst="rect">
                      <a:avLst/>
                    </a:prstGeom>
                  </pic:spPr>
                </pic:pic>
              </a:graphicData>
            </a:graphic>
          </wp:inline>
        </w:drawing>
      </w:r>
      <w:r>
        <w:rPr>
          <w:rFonts w:ascii="Arial" w:hAnsi="Arial" w:cs="Arial"/>
          <w:bCs/>
          <w:noProof/>
          <w:sz w:val="24"/>
          <w:szCs w:val="24"/>
        </w:rPr>
        <w:lastRenderedPageBreak/>
        <w:drawing>
          <wp:inline distT="0" distB="0" distL="0" distR="0" wp14:anchorId="26560FB0" wp14:editId="79807CCE">
            <wp:extent cx="3248025" cy="5759450"/>
            <wp:effectExtent l="0" t="0" r="9525" b="0"/>
            <wp:docPr id="1590196794"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6794" name="Slika 1590196794"/>
                    <pic:cNvPicPr/>
                  </pic:nvPicPr>
                  <pic:blipFill>
                    <a:blip r:embed="rId75" cstate="email">
                      <a:extLst>
                        <a:ext uri="{28A0092B-C50C-407E-A947-70E740481C1C}">
                          <a14:useLocalDpi xmlns:a14="http://schemas.microsoft.com/office/drawing/2010/main"/>
                        </a:ext>
                      </a:extLst>
                    </a:blip>
                    <a:stretch>
                      <a:fillRect/>
                    </a:stretch>
                  </pic:blipFill>
                  <pic:spPr>
                    <a:xfrm>
                      <a:off x="0" y="0"/>
                      <a:ext cx="3248025" cy="5759450"/>
                    </a:xfrm>
                    <a:prstGeom prst="rect">
                      <a:avLst/>
                    </a:prstGeom>
                  </pic:spPr>
                </pic:pic>
              </a:graphicData>
            </a:graphic>
          </wp:inline>
        </w:drawing>
      </w:r>
    </w:p>
    <w:sectPr w:rsidR="00AA6829" w:rsidRPr="00586174" w:rsidSect="00586174">
      <w:headerReference w:type="default" r:id="rId76"/>
      <w:footerReference w:type="default" r:id="rId77"/>
      <w:pgSz w:w="16838" w:h="11906" w:orient="landscape"/>
      <w:pgMar w:top="1418" w:right="1418" w:bottom="1418" w:left="1418" w:header="709" w:footer="709" w:gutter="0"/>
      <w:cols w:space="708"/>
      <w:docGrid w:linePitch="36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E0EBA" w14:textId="77777777" w:rsidR="00E255A8" w:rsidRDefault="00E255A8">
      <w:r>
        <w:separator/>
      </w:r>
    </w:p>
  </w:endnote>
  <w:endnote w:type="continuationSeparator" w:id="0">
    <w:p w14:paraId="64A47212" w14:textId="77777777" w:rsidR="00E255A8" w:rsidRDefault="00E25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536AA" w14:textId="1EA824DD" w:rsidR="00873FBA" w:rsidRPr="00E97051" w:rsidRDefault="00873FBA" w:rsidP="00873FBA">
    <w:pPr>
      <w:rPr>
        <w:rFonts w:ascii="Arial" w:hAnsi="Arial" w:cs="Arial"/>
        <w:noProof/>
        <w:color w:val="0070C0"/>
        <w:kern w:val="0"/>
        <w:sz w:val="24"/>
        <w:szCs w:val="24"/>
        <w:lang w:eastAsia="sl-SI"/>
      </w:rPr>
    </w:pPr>
    <w:r w:rsidRPr="00E97051">
      <w:rPr>
        <w:rFonts w:ascii="Arial" w:hAnsi="Arial" w:cs="Arial"/>
        <w:iCs/>
        <w:sz w:val="24"/>
        <w:szCs w:val="24"/>
      </w:rPr>
      <w:t xml:space="preserve">Datum: </w:t>
    </w:r>
    <w:r w:rsidR="00F004BA">
      <w:rPr>
        <w:rFonts w:ascii="Arial" w:hAnsi="Arial" w:cs="Arial"/>
        <w:iCs/>
        <w:sz w:val="24"/>
        <w:szCs w:val="24"/>
      </w:rPr>
      <w:t>18</w:t>
    </w:r>
    <w:r>
      <w:rPr>
        <w:rFonts w:ascii="Arial" w:hAnsi="Arial" w:cs="Arial"/>
        <w:iCs/>
        <w:sz w:val="24"/>
        <w:szCs w:val="24"/>
      </w:rPr>
      <w:t xml:space="preserve">. </w:t>
    </w:r>
    <w:r w:rsidR="003231E4">
      <w:rPr>
        <w:rFonts w:ascii="Arial" w:hAnsi="Arial" w:cs="Arial"/>
        <w:iCs/>
        <w:sz w:val="24"/>
        <w:szCs w:val="24"/>
      </w:rPr>
      <w:t>4</w:t>
    </w:r>
    <w:r>
      <w:rPr>
        <w:rFonts w:ascii="Arial" w:hAnsi="Arial" w:cs="Arial"/>
        <w:iCs/>
        <w:sz w:val="24"/>
        <w:szCs w:val="24"/>
      </w:rPr>
      <w:t>. 202</w:t>
    </w:r>
    <w:r w:rsidR="00F004BA">
      <w:rPr>
        <w:rFonts w:ascii="Arial" w:hAnsi="Arial" w:cs="Arial"/>
        <w:iCs/>
        <w:sz w:val="24"/>
        <w:szCs w:val="24"/>
      </w:rPr>
      <w:t>6</w:t>
    </w:r>
    <w:r w:rsidRPr="00E97051">
      <w:rPr>
        <w:rFonts w:ascii="Arial" w:hAnsi="Arial" w:cs="Arial"/>
        <w:iCs/>
        <w:sz w:val="24"/>
        <w:szCs w:val="24"/>
      </w:rPr>
      <w:t xml:space="preserve">     </w:t>
    </w:r>
    <w:r>
      <w:rPr>
        <w:rFonts w:ascii="Arial" w:hAnsi="Arial" w:cs="Arial"/>
        <w:iCs/>
        <w:sz w:val="24"/>
        <w:szCs w:val="24"/>
      </w:rPr>
      <w:t xml:space="preserve">       </w:t>
    </w:r>
    <w:r w:rsidR="00EE4CB1">
      <w:rPr>
        <w:rFonts w:ascii="Arial" w:hAnsi="Arial" w:cs="Arial"/>
        <w:iCs/>
        <w:sz w:val="24"/>
        <w:szCs w:val="24"/>
      </w:rPr>
      <w:t xml:space="preserve">  </w:t>
    </w:r>
    <w:r>
      <w:rPr>
        <w:rFonts w:ascii="Arial" w:hAnsi="Arial" w:cs="Arial"/>
        <w:iCs/>
        <w:sz w:val="24"/>
        <w:szCs w:val="24"/>
      </w:rPr>
      <w:t xml:space="preserve">   </w:t>
    </w:r>
    <w:r w:rsidR="00540C05">
      <w:rPr>
        <w:rFonts w:ascii="Arial" w:hAnsi="Arial" w:cs="Arial"/>
        <w:iCs/>
        <w:sz w:val="24"/>
        <w:szCs w:val="24"/>
      </w:rPr>
      <w:t xml:space="preserve">  </w:t>
    </w:r>
    <w:r w:rsidR="00F26A33">
      <w:rPr>
        <w:rFonts w:ascii="Arial" w:hAnsi="Arial" w:cs="Arial"/>
        <w:iCs/>
        <w:sz w:val="24"/>
        <w:szCs w:val="24"/>
      </w:rPr>
      <w:t xml:space="preserve">   </w:t>
    </w:r>
    <w:r>
      <w:rPr>
        <w:rFonts w:ascii="Arial" w:hAnsi="Arial" w:cs="Arial"/>
        <w:iCs/>
        <w:sz w:val="24"/>
        <w:szCs w:val="24"/>
      </w:rPr>
      <w:t xml:space="preserve">   </w:t>
    </w:r>
    <w:r w:rsidRPr="00E97051">
      <w:rPr>
        <w:rFonts w:ascii="Arial" w:hAnsi="Arial" w:cs="Arial"/>
        <w:iCs/>
        <w:sz w:val="24"/>
        <w:szCs w:val="24"/>
      </w:rPr>
      <w:t xml:space="preserve"> OZSČ K</w:t>
    </w:r>
    <w:r>
      <w:rPr>
        <w:rFonts w:ascii="Arial" w:hAnsi="Arial" w:cs="Arial"/>
        <w:iCs/>
        <w:sz w:val="24"/>
        <w:szCs w:val="24"/>
      </w:rPr>
      <w:t xml:space="preserve">rško   </w:t>
    </w:r>
    <w:r w:rsidRPr="00E97051">
      <w:rPr>
        <w:rFonts w:ascii="Arial" w:hAnsi="Arial" w:cs="Arial"/>
        <w:iCs/>
        <w:sz w:val="24"/>
        <w:szCs w:val="24"/>
      </w:rPr>
      <w:t xml:space="preserve">    </w:t>
    </w:r>
    <w:r>
      <w:rPr>
        <w:rFonts w:ascii="Arial" w:hAnsi="Arial" w:cs="Arial"/>
        <w:iCs/>
        <w:sz w:val="24"/>
        <w:szCs w:val="24"/>
      </w:rPr>
      <w:t xml:space="preserve">       </w:t>
    </w:r>
    <w:r w:rsidRPr="00E97051">
      <w:rPr>
        <w:rFonts w:ascii="Arial" w:hAnsi="Arial" w:cs="Arial"/>
        <w:iCs/>
        <w:sz w:val="24"/>
        <w:szCs w:val="24"/>
      </w:rPr>
      <w:t xml:space="preserve">   </w:t>
    </w:r>
    <w:r>
      <w:rPr>
        <w:rFonts w:ascii="Arial" w:hAnsi="Arial" w:cs="Arial"/>
        <w:iCs/>
        <w:sz w:val="24"/>
        <w:szCs w:val="24"/>
      </w:rPr>
      <w:t xml:space="preserve">   </w:t>
    </w:r>
    <w:r w:rsidRPr="00E97051">
      <w:rPr>
        <w:rFonts w:ascii="Arial" w:hAnsi="Arial" w:cs="Arial"/>
        <w:iCs/>
        <w:sz w:val="24"/>
        <w:szCs w:val="24"/>
      </w:rPr>
      <w:t xml:space="preserve"> </w:t>
    </w:r>
    <w:r>
      <w:rPr>
        <w:rFonts w:ascii="Arial" w:hAnsi="Arial" w:cs="Arial"/>
        <w:iCs/>
        <w:sz w:val="24"/>
        <w:szCs w:val="24"/>
      </w:rPr>
      <w:t xml:space="preserve"> </w:t>
    </w:r>
    <w:r w:rsidRPr="00E97051">
      <w:rPr>
        <w:rFonts w:ascii="Arial" w:hAnsi="Arial" w:cs="Arial"/>
        <w:iCs/>
        <w:sz w:val="24"/>
        <w:szCs w:val="24"/>
      </w:rPr>
      <w:t xml:space="preserve"> </w:t>
    </w:r>
    <w:r>
      <w:rPr>
        <w:rFonts w:ascii="Arial" w:hAnsi="Arial" w:cs="Arial"/>
        <w:iCs/>
        <w:sz w:val="24"/>
        <w:szCs w:val="24"/>
      </w:rPr>
      <w:t>Številka: 202</w:t>
    </w:r>
    <w:r w:rsidR="00F004BA">
      <w:rPr>
        <w:rFonts w:ascii="Arial" w:hAnsi="Arial" w:cs="Arial"/>
        <w:iCs/>
        <w:sz w:val="24"/>
        <w:szCs w:val="24"/>
      </w:rPr>
      <w:t>6</w:t>
    </w:r>
    <w:r>
      <w:rPr>
        <w:rFonts w:ascii="Arial" w:hAnsi="Arial" w:cs="Arial"/>
        <w:iCs/>
        <w:sz w:val="24"/>
        <w:szCs w:val="24"/>
      </w:rPr>
      <w:t xml:space="preserve"> </w:t>
    </w:r>
    <w:r w:rsidRPr="00E97051">
      <w:rPr>
        <w:rFonts w:ascii="Arial" w:hAnsi="Arial" w:cs="Arial"/>
        <w:iCs/>
        <w:sz w:val="24"/>
        <w:szCs w:val="24"/>
      </w:rPr>
      <w:t>-</w:t>
    </w:r>
    <w:r>
      <w:rPr>
        <w:rFonts w:ascii="Arial" w:hAnsi="Arial" w:cs="Arial"/>
        <w:iCs/>
        <w:sz w:val="24"/>
        <w:szCs w:val="24"/>
      </w:rPr>
      <w:t xml:space="preserve"> </w:t>
    </w:r>
    <w:r w:rsidR="002B6A13">
      <w:rPr>
        <w:rFonts w:ascii="Arial" w:hAnsi="Arial" w:cs="Arial"/>
        <w:iCs/>
        <w:sz w:val="24"/>
        <w:szCs w:val="24"/>
      </w:rPr>
      <w:t>3</w:t>
    </w:r>
    <w:r w:rsidR="003C6B3A">
      <w:rPr>
        <w:rFonts w:ascii="Arial" w:hAnsi="Arial" w:cs="Arial"/>
        <w:iCs/>
        <w:sz w:val="24"/>
        <w:szCs w:val="24"/>
      </w:rPr>
      <w:t>0</w:t>
    </w:r>
  </w:p>
  <w:p w14:paraId="16CEF007" w14:textId="2058A6DE" w:rsidR="00873FBA" w:rsidRPr="00EE4CB1" w:rsidRDefault="00EE4CB1" w:rsidP="00873FBA">
    <w:pPr>
      <w:rPr>
        <w:sz w:val="22"/>
        <w:szCs w:val="22"/>
      </w:rPr>
    </w:pPr>
    <w:r w:rsidRPr="00EE4CB1">
      <w:rPr>
        <w:rFonts w:ascii="Arial" w:hAnsi="Arial" w:cs="Arial"/>
        <w:sz w:val="22"/>
        <w:szCs w:val="22"/>
      </w:rPr>
      <w:t>Sekretarka: Vida Slivšek, t</w:t>
    </w:r>
    <w:r w:rsidR="00873FBA" w:rsidRPr="00EE4CB1">
      <w:rPr>
        <w:rFonts w:ascii="Arial" w:hAnsi="Arial" w:cs="Arial"/>
        <w:sz w:val="22"/>
        <w:szCs w:val="22"/>
      </w:rPr>
      <w:t>el</w:t>
    </w:r>
    <w:r w:rsidRPr="00EE4CB1">
      <w:rPr>
        <w:rFonts w:ascii="Arial" w:hAnsi="Arial" w:cs="Arial"/>
        <w:sz w:val="22"/>
        <w:szCs w:val="22"/>
      </w:rPr>
      <w:t>.</w:t>
    </w:r>
    <w:r w:rsidR="00873FBA" w:rsidRPr="00EE4CB1">
      <w:rPr>
        <w:rFonts w:ascii="Arial" w:hAnsi="Arial" w:cs="Arial"/>
        <w:sz w:val="22"/>
        <w:szCs w:val="22"/>
      </w:rPr>
      <w:t>: 041 261 299</w:t>
    </w:r>
    <w:r>
      <w:rPr>
        <w:rFonts w:ascii="Arial" w:hAnsi="Arial" w:cs="Arial"/>
        <w:sz w:val="22"/>
        <w:szCs w:val="22"/>
      </w:rPr>
      <w:t>,</w:t>
    </w:r>
    <w:r w:rsidR="00873FBA" w:rsidRPr="00EE4CB1">
      <w:rPr>
        <w:rFonts w:ascii="Arial" w:hAnsi="Arial" w:cs="Arial"/>
        <w:sz w:val="22"/>
        <w:szCs w:val="22"/>
      </w:rPr>
      <w:t xml:space="preserve"> </w:t>
    </w:r>
    <w:r>
      <w:rPr>
        <w:rFonts w:ascii="Arial" w:hAnsi="Arial" w:cs="Arial"/>
        <w:sz w:val="22"/>
        <w:szCs w:val="22"/>
      </w:rPr>
      <w:t xml:space="preserve"> </w:t>
    </w:r>
    <w:r w:rsidRPr="00EE4CB1">
      <w:rPr>
        <w:rFonts w:ascii="Arial" w:hAnsi="Arial" w:cs="Arial"/>
        <w:sz w:val="22"/>
        <w:szCs w:val="22"/>
      </w:rPr>
      <w:t>Predsednik: Branko Slivšek</w:t>
    </w:r>
    <w:r>
      <w:rPr>
        <w:rFonts w:ascii="Arial" w:hAnsi="Arial" w:cs="Arial"/>
        <w:sz w:val="22"/>
        <w:szCs w:val="22"/>
      </w:rPr>
      <w:t>,</w:t>
    </w:r>
    <w:r w:rsidRPr="00EE4CB1">
      <w:rPr>
        <w:rFonts w:ascii="Arial" w:hAnsi="Arial" w:cs="Arial"/>
        <w:sz w:val="22"/>
        <w:szCs w:val="22"/>
      </w:rPr>
      <w:t xml:space="preserve"> tel.: 041 745 021</w:t>
    </w:r>
    <w:r>
      <w:rPr>
        <w:rFonts w:ascii="Arial" w:hAnsi="Arial" w:cs="Arial"/>
        <w:sz w:val="22"/>
        <w:szCs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C6841" w14:textId="77777777" w:rsidR="00E255A8" w:rsidRDefault="00E255A8">
      <w:r>
        <w:separator/>
      </w:r>
    </w:p>
  </w:footnote>
  <w:footnote w:type="continuationSeparator" w:id="0">
    <w:p w14:paraId="2F42FD48" w14:textId="77777777" w:rsidR="00E255A8" w:rsidRDefault="00E255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C8CF" w14:textId="767E3665" w:rsidR="003E5E77" w:rsidRDefault="003E5E77">
    <w:pPr>
      <w:pStyle w:val="Glava"/>
      <w:jc w:val="right"/>
    </w:pPr>
    <w:r>
      <w:t xml:space="preserve">Stran </w:t>
    </w:r>
    <w:r>
      <w:fldChar w:fldCharType="begin"/>
    </w:r>
    <w:r>
      <w:instrText xml:space="preserve"> PAGE </w:instrText>
    </w:r>
    <w:r>
      <w:fldChar w:fldCharType="separate"/>
    </w:r>
    <w:r w:rsidR="00560084">
      <w:rPr>
        <w:noProof/>
      </w:rPr>
      <w:t>2</w:t>
    </w:r>
    <w:r>
      <w:fldChar w:fldCharType="end"/>
    </w:r>
    <w:r>
      <w:t xml:space="preserve"> od </w:t>
    </w:r>
    <w:fldSimple w:instr=" NUMPAGES \*Arabic ">
      <w:r w:rsidR="00560084">
        <w:rPr>
          <w:noProof/>
        </w:rPr>
        <w:t>11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Naslov1"/>
      <w:suff w:val="nothing"/>
      <w:lvlText w:val=""/>
      <w:lvlJc w:val="left"/>
      <w:pPr>
        <w:tabs>
          <w:tab w:val="num" w:pos="0"/>
        </w:tabs>
        <w:ind w:left="432" w:hanging="432"/>
      </w:pPr>
    </w:lvl>
    <w:lvl w:ilvl="1">
      <w:start w:val="1"/>
      <w:numFmt w:val="none"/>
      <w:pStyle w:val="Naslov2"/>
      <w:suff w:val="nothing"/>
      <w:lvlText w:val=""/>
      <w:lvlJc w:val="left"/>
      <w:pPr>
        <w:tabs>
          <w:tab w:val="num" w:pos="0"/>
        </w:tabs>
        <w:ind w:left="576" w:hanging="576"/>
      </w:pPr>
    </w:lvl>
    <w:lvl w:ilvl="2">
      <w:start w:val="1"/>
      <w:numFmt w:val="none"/>
      <w:pStyle w:val="Naslov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870C4F4A"/>
    <w:lvl w:ilvl="0">
      <w:start w:val="1"/>
      <w:numFmt w:val="decimal"/>
      <w:lvlText w:val="%1."/>
      <w:lvlJc w:val="left"/>
      <w:pPr>
        <w:ind w:left="360" w:hanging="360"/>
      </w:pPr>
      <w:rPr>
        <w:rFonts w:ascii="Arial" w:eastAsia="Times New Roman" w:hAnsi="Arial" w:cs="Arial"/>
        <w:b w:val="0"/>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8Num6"/>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Num8"/>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9"/>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160BF1"/>
    <w:multiLevelType w:val="multilevel"/>
    <w:tmpl w:val="C20CE4BC"/>
    <w:lvl w:ilvl="0">
      <w:start w:val="1"/>
      <w:numFmt w:val="decimal"/>
      <w:lvlText w:val="%1."/>
      <w:lvlJc w:val="center"/>
      <w:pPr>
        <w:tabs>
          <w:tab w:val="num" w:pos="644"/>
        </w:tabs>
        <w:ind w:left="644" w:hanging="356"/>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2.%3."/>
      <w:lvlJc w:val="left"/>
      <w:pPr>
        <w:tabs>
          <w:tab w:val="num" w:pos="2160"/>
        </w:tabs>
        <w:ind w:left="2160" w:hanging="360"/>
      </w:pPr>
      <w:rPr>
        <w:rFonts w:hint="default"/>
      </w:rPr>
    </w:lvl>
    <w:lvl w:ilvl="3">
      <w:start w:val="1"/>
      <w:numFmt w:val="decimal"/>
      <w:lvlText w:val="%2.%3.%4."/>
      <w:lvlJc w:val="left"/>
      <w:pPr>
        <w:tabs>
          <w:tab w:val="num" w:pos="2880"/>
        </w:tabs>
        <w:ind w:left="2880" w:hanging="360"/>
      </w:pPr>
      <w:rPr>
        <w:rFonts w:hint="default"/>
      </w:rPr>
    </w:lvl>
    <w:lvl w:ilvl="4">
      <w:start w:val="1"/>
      <w:numFmt w:val="decimal"/>
      <w:lvlText w:val="%2.%3.%4.%5."/>
      <w:lvlJc w:val="left"/>
      <w:pPr>
        <w:tabs>
          <w:tab w:val="num" w:pos="3600"/>
        </w:tabs>
        <w:ind w:left="3600" w:hanging="360"/>
      </w:pPr>
      <w:rPr>
        <w:rFonts w:hint="default"/>
      </w:rPr>
    </w:lvl>
    <w:lvl w:ilvl="5">
      <w:start w:val="1"/>
      <w:numFmt w:val="decimal"/>
      <w:lvlText w:val="%2.%3.%4.%5.%6."/>
      <w:lvlJc w:val="left"/>
      <w:pPr>
        <w:tabs>
          <w:tab w:val="num" w:pos="4320"/>
        </w:tabs>
        <w:ind w:left="4320" w:hanging="360"/>
      </w:pPr>
      <w:rPr>
        <w:rFonts w:hint="default"/>
      </w:rPr>
    </w:lvl>
    <w:lvl w:ilvl="6">
      <w:start w:val="1"/>
      <w:numFmt w:val="decimal"/>
      <w:lvlText w:val="%2.%3.%4.%5.%6.%7."/>
      <w:lvlJc w:val="left"/>
      <w:pPr>
        <w:tabs>
          <w:tab w:val="num" w:pos="5040"/>
        </w:tabs>
        <w:ind w:left="5040" w:hanging="360"/>
      </w:pPr>
      <w:rPr>
        <w:rFonts w:hint="default"/>
      </w:rPr>
    </w:lvl>
    <w:lvl w:ilvl="7">
      <w:start w:val="1"/>
      <w:numFmt w:val="decimal"/>
      <w:lvlText w:val="%2.%3.%4.%5.%6.%7.%8."/>
      <w:lvlJc w:val="left"/>
      <w:pPr>
        <w:tabs>
          <w:tab w:val="num" w:pos="5760"/>
        </w:tabs>
        <w:ind w:left="5760" w:hanging="360"/>
      </w:pPr>
      <w:rPr>
        <w:rFonts w:hint="default"/>
      </w:rPr>
    </w:lvl>
    <w:lvl w:ilvl="8">
      <w:start w:val="1"/>
      <w:numFmt w:val="decimal"/>
      <w:lvlText w:val="%2.%3.%4.%5.%6.%7.%8.%9."/>
      <w:lvlJc w:val="left"/>
      <w:pPr>
        <w:tabs>
          <w:tab w:val="num" w:pos="6480"/>
        </w:tabs>
        <w:ind w:left="6480" w:hanging="360"/>
      </w:pPr>
      <w:rPr>
        <w:rFonts w:hint="default"/>
      </w:rPr>
    </w:lvl>
  </w:abstractNum>
  <w:abstractNum w:abstractNumId="17" w15:restartNumberingAfterBreak="0">
    <w:nsid w:val="00737BA7"/>
    <w:multiLevelType w:val="multilevel"/>
    <w:tmpl w:val="C20CE4BC"/>
    <w:lvl w:ilvl="0">
      <w:start w:val="1"/>
      <w:numFmt w:val="decimal"/>
      <w:lvlText w:val="%1."/>
      <w:lvlJc w:val="center"/>
      <w:pPr>
        <w:tabs>
          <w:tab w:val="num" w:pos="644"/>
        </w:tabs>
        <w:ind w:left="644" w:hanging="356"/>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2.%3."/>
      <w:lvlJc w:val="left"/>
      <w:pPr>
        <w:tabs>
          <w:tab w:val="num" w:pos="2160"/>
        </w:tabs>
        <w:ind w:left="2160" w:hanging="360"/>
      </w:pPr>
      <w:rPr>
        <w:rFonts w:hint="default"/>
      </w:rPr>
    </w:lvl>
    <w:lvl w:ilvl="3">
      <w:start w:val="1"/>
      <w:numFmt w:val="decimal"/>
      <w:lvlText w:val="%2.%3.%4."/>
      <w:lvlJc w:val="left"/>
      <w:pPr>
        <w:tabs>
          <w:tab w:val="num" w:pos="2880"/>
        </w:tabs>
        <w:ind w:left="2880" w:hanging="360"/>
      </w:pPr>
      <w:rPr>
        <w:rFonts w:hint="default"/>
      </w:rPr>
    </w:lvl>
    <w:lvl w:ilvl="4">
      <w:start w:val="1"/>
      <w:numFmt w:val="decimal"/>
      <w:lvlText w:val="%2.%3.%4.%5."/>
      <w:lvlJc w:val="left"/>
      <w:pPr>
        <w:tabs>
          <w:tab w:val="num" w:pos="3600"/>
        </w:tabs>
        <w:ind w:left="3600" w:hanging="360"/>
      </w:pPr>
      <w:rPr>
        <w:rFonts w:hint="default"/>
      </w:rPr>
    </w:lvl>
    <w:lvl w:ilvl="5">
      <w:start w:val="1"/>
      <w:numFmt w:val="decimal"/>
      <w:lvlText w:val="%2.%3.%4.%5.%6."/>
      <w:lvlJc w:val="left"/>
      <w:pPr>
        <w:tabs>
          <w:tab w:val="num" w:pos="4320"/>
        </w:tabs>
        <w:ind w:left="4320" w:hanging="360"/>
      </w:pPr>
      <w:rPr>
        <w:rFonts w:hint="default"/>
      </w:rPr>
    </w:lvl>
    <w:lvl w:ilvl="6">
      <w:start w:val="1"/>
      <w:numFmt w:val="decimal"/>
      <w:lvlText w:val="%2.%3.%4.%5.%6.%7."/>
      <w:lvlJc w:val="left"/>
      <w:pPr>
        <w:tabs>
          <w:tab w:val="num" w:pos="5040"/>
        </w:tabs>
        <w:ind w:left="5040" w:hanging="360"/>
      </w:pPr>
      <w:rPr>
        <w:rFonts w:hint="default"/>
      </w:rPr>
    </w:lvl>
    <w:lvl w:ilvl="7">
      <w:start w:val="1"/>
      <w:numFmt w:val="decimal"/>
      <w:lvlText w:val="%2.%3.%4.%5.%6.%7.%8."/>
      <w:lvlJc w:val="left"/>
      <w:pPr>
        <w:tabs>
          <w:tab w:val="num" w:pos="5760"/>
        </w:tabs>
        <w:ind w:left="5760" w:hanging="360"/>
      </w:pPr>
      <w:rPr>
        <w:rFonts w:hint="default"/>
      </w:rPr>
    </w:lvl>
    <w:lvl w:ilvl="8">
      <w:start w:val="1"/>
      <w:numFmt w:val="decimal"/>
      <w:lvlText w:val="%2.%3.%4.%5.%6.%7.%8.%9."/>
      <w:lvlJc w:val="left"/>
      <w:pPr>
        <w:tabs>
          <w:tab w:val="num" w:pos="6480"/>
        </w:tabs>
        <w:ind w:left="6480" w:hanging="360"/>
      </w:pPr>
      <w:rPr>
        <w:rFonts w:hint="default"/>
      </w:rPr>
    </w:lvl>
  </w:abstractNum>
  <w:abstractNum w:abstractNumId="18" w15:restartNumberingAfterBreak="0">
    <w:nsid w:val="0F277FD6"/>
    <w:multiLevelType w:val="multilevel"/>
    <w:tmpl w:val="5970903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6DC2FE3"/>
    <w:multiLevelType w:val="multilevel"/>
    <w:tmpl w:val="C20CE4BC"/>
    <w:lvl w:ilvl="0">
      <w:start w:val="1"/>
      <w:numFmt w:val="decimal"/>
      <w:lvlText w:val="%1."/>
      <w:lvlJc w:val="center"/>
      <w:pPr>
        <w:tabs>
          <w:tab w:val="num" w:pos="644"/>
        </w:tabs>
        <w:ind w:left="644" w:hanging="356"/>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2.%3."/>
      <w:lvlJc w:val="left"/>
      <w:pPr>
        <w:tabs>
          <w:tab w:val="num" w:pos="2160"/>
        </w:tabs>
        <w:ind w:left="2160" w:hanging="360"/>
      </w:pPr>
      <w:rPr>
        <w:rFonts w:hint="default"/>
      </w:rPr>
    </w:lvl>
    <w:lvl w:ilvl="3">
      <w:start w:val="1"/>
      <w:numFmt w:val="decimal"/>
      <w:lvlText w:val="%2.%3.%4."/>
      <w:lvlJc w:val="left"/>
      <w:pPr>
        <w:tabs>
          <w:tab w:val="num" w:pos="2880"/>
        </w:tabs>
        <w:ind w:left="2880" w:hanging="360"/>
      </w:pPr>
      <w:rPr>
        <w:rFonts w:hint="default"/>
      </w:rPr>
    </w:lvl>
    <w:lvl w:ilvl="4">
      <w:start w:val="1"/>
      <w:numFmt w:val="decimal"/>
      <w:lvlText w:val="%2.%3.%4.%5."/>
      <w:lvlJc w:val="left"/>
      <w:pPr>
        <w:tabs>
          <w:tab w:val="num" w:pos="3600"/>
        </w:tabs>
        <w:ind w:left="3600" w:hanging="360"/>
      </w:pPr>
      <w:rPr>
        <w:rFonts w:hint="default"/>
      </w:rPr>
    </w:lvl>
    <w:lvl w:ilvl="5">
      <w:start w:val="1"/>
      <w:numFmt w:val="decimal"/>
      <w:lvlText w:val="%2.%3.%4.%5.%6."/>
      <w:lvlJc w:val="left"/>
      <w:pPr>
        <w:tabs>
          <w:tab w:val="num" w:pos="4320"/>
        </w:tabs>
        <w:ind w:left="4320" w:hanging="360"/>
      </w:pPr>
      <w:rPr>
        <w:rFonts w:hint="default"/>
      </w:rPr>
    </w:lvl>
    <w:lvl w:ilvl="6">
      <w:start w:val="1"/>
      <w:numFmt w:val="decimal"/>
      <w:lvlText w:val="%2.%3.%4.%5.%6.%7."/>
      <w:lvlJc w:val="left"/>
      <w:pPr>
        <w:tabs>
          <w:tab w:val="num" w:pos="5040"/>
        </w:tabs>
        <w:ind w:left="5040" w:hanging="360"/>
      </w:pPr>
      <w:rPr>
        <w:rFonts w:hint="default"/>
      </w:rPr>
    </w:lvl>
    <w:lvl w:ilvl="7">
      <w:start w:val="1"/>
      <w:numFmt w:val="decimal"/>
      <w:lvlText w:val="%2.%3.%4.%5.%6.%7.%8."/>
      <w:lvlJc w:val="left"/>
      <w:pPr>
        <w:tabs>
          <w:tab w:val="num" w:pos="5760"/>
        </w:tabs>
        <w:ind w:left="5760" w:hanging="360"/>
      </w:pPr>
      <w:rPr>
        <w:rFonts w:hint="default"/>
      </w:rPr>
    </w:lvl>
    <w:lvl w:ilvl="8">
      <w:start w:val="1"/>
      <w:numFmt w:val="decimal"/>
      <w:lvlText w:val="%2.%3.%4.%5.%6.%7.%8.%9."/>
      <w:lvlJc w:val="left"/>
      <w:pPr>
        <w:tabs>
          <w:tab w:val="num" w:pos="6480"/>
        </w:tabs>
        <w:ind w:left="6480" w:hanging="360"/>
      </w:pPr>
      <w:rPr>
        <w:rFonts w:hint="default"/>
      </w:rPr>
    </w:lvl>
  </w:abstractNum>
  <w:abstractNum w:abstractNumId="20" w15:restartNumberingAfterBreak="0">
    <w:nsid w:val="181A4B81"/>
    <w:multiLevelType w:val="multilevel"/>
    <w:tmpl w:val="C20CE4BC"/>
    <w:lvl w:ilvl="0">
      <w:start w:val="1"/>
      <w:numFmt w:val="decimal"/>
      <w:lvlText w:val="%1."/>
      <w:lvlJc w:val="center"/>
      <w:pPr>
        <w:tabs>
          <w:tab w:val="num" w:pos="644"/>
        </w:tabs>
        <w:ind w:left="644" w:hanging="356"/>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2.%3."/>
      <w:lvlJc w:val="left"/>
      <w:pPr>
        <w:tabs>
          <w:tab w:val="num" w:pos="2160"/>
        </w:tabs>
        <w:ind w:left="2160" w:hanging="360"/>
      </w:pPr>
      <w:rPr>
        <w:rFonts w:hint="default"/>
      </w:rPr>
    </w:lvl>
    <w:lvl w:ilvl="3">
      <w:start w:val="1"/>
      <w:numFmt w:val="decimal"/>
      <w:lvlText w:val="%2.%3.%4."/>
      <w:lvlJc w:val="left"/>
      <w:pPr>
        <w:tabs>
          <w:tab w:val="num" w:pos="2880"/>
        </w:tabs>
        <w:ind w:left="2880" w:hanging="360"/>
      </w:pPr>
      <w:rPr>
        <w:rFonts w:hint="default"/>
      </w:rPr>
    </w:lvl>
    <w:lvl w:ilvl="4">
      <w:start w:val="1"/>
      <w:numFmt w:val="decimal"/>
      <w:lvlText w:val="%2.%3.%4.%5."/>
      <w:lvlJc w:val="left"/>
      <w:pPr>
        <w:tabs>
          <w:tab w:val="num" w:pos="3600"/>
        </w:tabs>
        <w:ind w:left="3600" w:hanging="360"/>
      </w:pPr>
      <w:rPr>
        <w:rFonts w:hint="default"/>
      </w:rPr>
    </w:lvl>
    <w:lvl w:ilvl="5">
      <w:start w:val="1"/>
      <w:numFmt w:val="decimal"/>
      <w:lvlText w:val="%2.%3.%4.%5.%6."/>
      <w:lvlJc w:val="left"/>
      <w:pPr>
        <w:tabs>
          <w:tab w:val="num" w:pos="4320"/>
        </w:tabs>
        <w:ind w:left="4320" w:hanging="360"/>
      </w:pPr>
      <w:rPr>
        <w:rFonts w:hint="default"/>
      </w:rPr>
    </w:lvl>
    <w:lvl w:ilvl="6">
      <w:start w:val="1"/>
      <w:numFmt w:val="decimal"/>
      <w:lvlText w:val="%2.%3.%4.%5.%6.%7."/>
      <w:lvlJc w:val="left"/>
      <w:pPr>
        <w:tabs>
          <w:tab w:val="num" w:pos="5040"/>
        </w:tabs>
        <w:ind w:left="5040" w:hanging="360"/>
      </w:pPr>
      <w:rPr>
        <w:rFonts w:hint="default"/>
      </w:rPr>
    </w:lvl>
    <w:lvl w:ilvl="7">
      <w:start w:val="1"/>
      <w:numFmt w:val="decimal"/>
      <w:lvlText w:val="%2.%3.%4.%5.%6.%7.%8."/>
      <w:lvlJc w:val="left"/>
      <w:pPr>
        <w:tabs>
          <w:tab w:val="num" w:pos="5760"/>
        </w:tabs>
        <w:ind w:left="5760" w:hanging="360"/>
      </w:pPr>
      <w:rPr>
        <w:rFonts w:hint="default"/>
      </w:rPr>
    </w:lvl>
    <w:lvl w:ilvl="8">
      <w:start w:val="1"/>
      <w:numFmt w:val="decimal"/>
      <w:lvlText w:val="%2.%3.%4.%5.%6.%7.%8.%9."/>
      <w:lvlJc w:val="left"/>
      <w:pPr>
        <w:tabs>
          <w:tab w:val="num" w:pos="6480"/>
        </w:tabs>
        <w:ind w:left="6480" w:hanging="360"/>
      </w:pPr>
      <w:rPr>
        <w:rFonts w:hint="default"/>
      </w:rPr>
    </w:lvl>
  </w:abstractNum>
  <w:abstractNum w:abstractNumId="21" w15:restartNumberingAfterBreak="0">
    <w:nsid w:val="19811B77"/>
    <w:multiLevelType w:val="hybridMultilevel"/>
    <w:tmpl w:val="1BB45346"/>
    <w:lvl w:ilvl="0" w:tplc="CE2057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1B610CE6"/>
    <w:multiLevelType w:val="multilevel"/>
    <w:tmpl w:val="C20CE4BC"/>
    <w:lvl w:ilvl="0">
      <w:start w:val="1"/>
      <w:numFmt w:val="decimal"/>
      <w:lvlText w:val="%1."/>
      <w:lvlJc w:val="center"/>
      <w:pPr>
        <w:tabs>
          <w:tab w:val="num" w:pos="644"/>
        </w:tabs>
        <w:ind w:left="644" w:hanging="356"/>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2.%3."/>
      <w:lvlJc w:val="left"/>
      <w:pPr>
        <w:tabs>
          <w:tab w:val="num" w:pos="2160"/>
        </w:tabs>
        <w:ind w:left="2160" w:hanging="360"/>
      </w:pPr>
      <w:rPr>
        <w:rFonts w:hint="default"/>
      </w:rPr>
    </w:lvl>
    <w:lvl w:ilvl="3">
      <w:start w:val="1"/>
      <w:numFmt w:val="decimal"/>
      <w:lvlText w:val="%2.%3.%4."/>
      <w:lvlJc w:val="left"/>
      <w:pPr>
        <w:tabs>
          <w:tab w:val="num" w:pos="2880"/>
        </w:tabs>
        <w:ind w:left="2880" w:hanging="360"/>
      </w:pPr>
      <w:rPr>
        <w:rFonts w:hint="default"/>
      </w:rPr>
    </w:lvl>
    <w:lvl w:ilvl="4">
      <w:start w:val="1"/>
      <w:numFmt w:val="decimal"/>
      <w:lvlText w:val="%2.%3.%4.%5."/>
      <w:lvlJc w:val="left"/>
      <w:pPr>
        <w:tabs>
          <w:tab w:val="num" w:pos="3600"/>
        </w:tabs>
        <w:ind w:left="3600" w:hanging="360"/>
      </w:pPr>
      <w:rPr>
        <w:rFonts w:hint="default"/>
      </w:rPr>
    </w:lvl>
    <w:lvl w:ilvl="5">
      <w:start w:val="1"/>
      <w:numFmt w:val="decimal"/>
      <w:lvlText w:val="%2.%3.%4.%5.%6."/>
      <w:lvlJc w:val="left"/>
      <w:pPr>
        <w:tabs>
          <w:tab w:val="num" w:pos="4320"/>
        </w:tabs>
        <w:ind w:left="4320" w:hanging="360"/>
      </w:pPr>
      <w:rPr>
        <w:rFonts w:hint="default"/>
      </w:rPr>
    </w:lvl>
    <w:lvl w:ilvl="6">
      <w:start w:val="1"/>
      <w:numFmt w:val="decimal"/>
      <w:lvlText w:val="%2.%3.%4.%5.%6.%7."/>
      <w:lvlJc w:val="left"/>
      <w:pPr>
        <w:tabs>
          <w:tab w:val="num" w:pos="5040"/>
        </w:tabs>
        <w:ind w:left="5040" w:hanging="360"/>
      </w:pPr>
      <w:rPr>
        <w:rFonts w:hint="default"/>
      </w:rPr>
    </w:lvl>
    <w:lvl w:ilvl="7">
      <w:start w:val="1"/>
      <w:numFmt w:val="decimal"/>
      <w:lvlText w:val="%2.%3.%4.%5.%6.%7.%8."/>
      <w:lvlJc w:val="left"/>
      <w:pPr>
        <w:tabs>
          <w:tab w:val="num" w:pos="5760"/>
        </w:tabs>
        <w:ind w:left="5760" w:hanging="360"/>
      </w:pPr>
      <w:rPr>
        <w:rFonts w:hint="default"/>
      </w:rPr>
    </w:lvl>
    <w:lvl w:ilvl="8">
      <w:start w:val="1"/>
      <w:numFmt w:val="decimal"/>
      <w:lvlText w:val="%2.%3.%4.%5.%6.%7.%8.%9."/>
      <w:lvlJc w:val="left"/>
      <w:pPr>
        <w:tabs>
          <w:tab w:val="num" w:pos="6480"/>
        </w:tabs>
        <w:ind w:left="6480" w:hanging="360"/>
      </w:pPr>
      <w:rPr>
        <w:rFonts w:hint="default"/>
      </w:rPr>
    </w:lvl>
  </w:abstractNum>
  <w:abstractNum w:abstractNumId="23" w15:restartNumberingAfterBreak="0">
    <w:nsid w:val="31140AC0"/>
    <w:multiLevelType w:val="hybridMultilevel"/>
    <w:tmpl w:val="ECE6EE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27D238F"/>
    <w:multiLevelType w:val="hybridMultilevel"/>
    <w:tmpl w:val="94146C66"/>
    <w:lvl w:ilvl="0" w:tplc="B9C6785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5C179AC"/>
    <w:multiLevelType w:val="hybridMultilevel"/>
    <w:tmpl w:val="DBBC49F6"/>
    <w:lvl w:ilvl="0" w:tplc="3A94B46A">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920347B"/>
    <w:multiLevelType w:val="hybridMultilevel"/>
    <w:tmpl w:val="D26E553E"/>
    <w:lvl w:ilvl="0" w:tplc="E03625A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3B35190B"/>
    <w:multiLevelType w:val="multilevel"/>
    <w:tmpl w:val="870C4F4A"/>
    <w:lvl w:ilvl="0">
      <w:start w:val="1"/>
      <w:numFmt w:val="decimal"/>
      <w:lvlText w:val="%1."/>
      <w:lvlJc w:val="left"/>
      <w:pPr>
        <w:ind w:left="360" w:hanging="360"/>
      </w:pPr>
      <w:rPr>
        <w:rFonts w:ascii="Arial" w:eastAsia="Times New Roman" w:hAnsi="Arial" w:cs="Arial"/>
        <w:b w:val="0"/>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C234512"/>
    <w:multiLevelType w:val="hybridMultilevel"/>
    <w:tmpl w:val="82D83A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3D4B1FD4"/>
    <w:multiLevelType w:val="hybridMultilevel"/>
    <w:tmpl w:val="82D83A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17D2C76"/>
    <w:multiLevelType w:val="multilevel"/>
    <w:tmpl w:val="870C4F4A"/>
    <w:lvl w:ilvl="0">
      <w:start w:val="1"/>
      <w:numFmt w:val="decimal"/>
      <w:lvlText w:val="%1."/>
      <w:lvlJc w:val="left"/>
      <w:pPr>
        <w:ind w:left="360" w:hanging="360"/>
      </w:pPr>
      <w:rPr>
        <w:rFonts w:ascii="Arial" w:eastAsia="Times New Roman" w:hAnsi="Arial" w:cs="Arial"/>
        <w:b w:val="0"/>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25F7E21"/>
    <w:multiLevelType w:val="multilevel"/>
    <w:tmpl w:val="C20CE4BC"/>
    <w:lvl w:ilvl="0">
      <w:start w:val="1"/>
      <w:numFmt w:val="decimal"/>
      <w:lvlText w:val="%1."/>
      <w:lvlJc w:val="center"/>
      <w:pPr>
        <w:tabs>
          <w:tab w:val="num" w:pos="644"/>
        </w:tabs>
        <w:ind w:left="644" w:hanging="356"/>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2.%3."/>
      <w:lvlJc w:val="left"/>
      <w:pPr>
        <w:tabs>
          <w:tab w:val="num" w:pos="2160"/>
        </w:tabs>
        <w:ind w:left="2160" w:hanging="360"/>
      </w:pPr>
      <w:rPr>
        <w:rFonts w:hint="default"/>
      </w:rPr>
    </w:lvl>
    <w:lvl w:ilvl="3">
      <w:start w:val="1"/>
      <w:numFmt w:val="decimal"/>
      <w:lvlText w:val="%2.%3.%4."/>
      <w:lvlJc w:val="left"/>
      <w:pPr>
        <w:tabs>
          <w:tab w:val="num" w:pos="2880"/>
        </w:tabs>
        <w:ind w:left="2880" w:hanging="360"/>
      </w:pPr>
      <w:rPr>
        <w:rFonts w:hint="default"/>
      </w:rPr>
    </w:lvl>
    <w:lvl w:ilvl="4">
      <w:start w:val="1"/>
      <w:numFmt w:val="decimal"/>
      <w:lvlText w:val="%2.%3.%4.%5."/>
      <w:lvlJc w:val="left"/>
      <w:pPr>
        <w:tabs>
          <w:tab w:val="num" w:pos="3600"/>
        </w:tabs>
        <w:ind w:left="3600" w:hanging="360"/>
      </w:pPr>
      <w:rPr>
        <w:rFonts w:hint="default"/>
      </w:rPr>
    </w:lvl>
    <w:lvl w:ilvl="5">
      <w:start w:val="1"/>
      <w:numFmt w:val="decimal"/>
      <w:lvlText w:val="%2.%3.%4.%5.%6."/>
      <w:lvlJc w:val="left"/>
      <w:pPr>
        <w:tabs>
          <w:tab w:val="num" w:pos="4320"/>
        </w:tabs>
        <w:ind w:left="4320" w:hanging="360"/>
      </w:pPr>
      <w:rPr>
        <w:rFonts w:hint="default"/>
      </w:rPr>
    </w:lvl>
    <w:lvl w:ilvl="6">
      <w:start w:val="1"/>
      <w:numFmt w:val="decimal"/>
      <w:lvlText w:val="%2.%3.%4.%5.%6.%7."/>
      <w:lvlJc w:val="left"/>
      <w:pPr>
        <w:tabs>
          <w:tab w:val="num" w:pos="5040"/>
        </w:tabs>
        <w:ind w:left="5040" w:hanging="360"/>
      </w:pPr>
      <w:rPr>
        <w:rFonts w:hint="default"/>
      </w:rPr>
    </w:lvl>
    <w:lvl w:ilvl="7">
      <w:start w:val="1"/>
      <w:numFmt w:val="decimal"/>
      <w:lvlText w:val="%2.%3.%4.%5.%6.%7.%8."/>
      <w:lvlJc w:val="left"/>
      <w:pPr>
        <w:tabs>
          <w:tab w:val="num" w:pos="5760"/>
        </w:tabs>
        <w:ind w:left="5760" w:hanging="360"/>
      </w:pPr>
      <w:rPr>
        <w:rFonts w:hint="default"/>
      </w:rPr>
    </w:lvl>
    <w:lvl w:ilvl="8">
      <w:start w:val="1"/>
      <w:numFmt w:val="decimal"/>
      <w:lvlText w:val="%2.%3.%4.%5.%6.%7.%8.%9."/>
      <w:lvlJc w:val="left"/>
      <w:pPr>
        <w:tabs>
          <w:tab w:val="num" w:pos="6480"/>
        </w:tabs>
        <w:ind w:left="6480" w:hanging="360"/>
      </w:pPr>
      <w:rPr>
        <w:rFonts w:hint="default"/>
      </w:rPr>
    </w:lvl>
  </w:abstractNum>
  <w:abstractNum w:abstractNumId="32" w15:restartNumberingAfterBreak="0">
    <w:nsid w:val="440F3E30"/>
    <w:multiLevelType w:val="hybridMultilevel"/>
    <w:tmpl w:val="CE0E7B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44B4756C"/>
    <w:multiLevelType w:val="multilevel"/>
    <w:tmpl w:val="D2CECAD0"/>
    <w:name w:val="WW8Num2"/>
    <w:lvl w:ilvl="0">
      <w:start w:val="1"/>
      <w:numFmt w:val="decimal"/>
      <w:lvlText w:val="%1."/>
      <w:lvlJc w:val="center"/>
      <w:pPr>
        <w:tabs>
          <w:tab w:val="num" w:pos="644"/>
        </w:tabs>
        <w:ind w:left="644" w:hanging="356"/>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2.%3."/>
      <w:lvlJc w:val="left"/>
      <w:pPr>
        <w:tabs>
          <w:tab w:val="num" w:pos="2160"/>
        </w:tabs>
        <w:ind w:left="2160" w:hanging="360"/>
      </w:pPr>
      <w:rPr>
        <w:rFonts w:hint="default"/>
      </w:rPr>
    </w:lvl>
    <w:lvl w:ilvl="3">
      <w:start w:val="1"/>
      <w:numFmt w:val="decimal"/>
      <w:lvlText w:val="%2.%3.%4."/>
      <w:lvlJc w:val="left"/>
      <w:pPr>
        <w:tabs>
          <w:tab w:val="num" w:pos="2880"/>
        </w:tabs>
        <w:ind w:left="2880" w:hanging="360"/>
      </w:pPr>
      <w:rPr>
        <w:rFonts w:hint="default"/>
      </w:rPr>
    </w:lvl>
    <w:lvl w:ilvl="4">
      <w:start w:val="1"/>
      <w:numFmt w:val="decimal"/>
      <w:lvlText w:val="%2.%3.%4.%5."/>
      <w:lvlJc w:val="left"/>
      <w:pPr>
        <w:tabs>
          <w:tab w:val="num" w:pos="3600"/>
        </w:tabs>
        <w:ind w:left="3600" w:hanging="360"/>
      </w:pPr>
      <w:rPr>
        <w:rFonts w:hint="default"/>
      </w:rPr>
    </w:lvl>
    <w:lvl w:ilvl="5">
      <w:start w:val="1"/>
      <w:numFmt w:val="decimal"/>
      <w:lvlText w:val="%2.%3.%4.%5.%6."/>
      <w:lvlJc w:val="left"/>
      <w:pPr>
        <w:tabs>
          <w:tab w:val="num" w:pos="4320"/>
        </w:tabs>
        <w:ind w:left="4320" w:hanging="360"/>
      </w:pPr>
      <w:rPr>
        <w:rFonts w:hint="default"/>
      </w:rPr>
    </w:lvl>
    <w:lvl w:ilvl="6">
      <w:start w:val="1"/>
      <w:numFmt w:val="decimal"/>
      <w:lvlText w:val="%2.%3.%4.%5.%6.%7."/>
      <w:lvlJc w:val="left"/>
      <w:pPr>
        <w:tabs>
          <w:tab w:val="num" w:pos="5040"/>
        </w:tabs>
        <w:ind w:left="5040" w:hanging="360"/>
      </w:pPr>
      <w:rPr>
        <w:rFonts w:hint="default"/>
      </w:rPr>
    </w:lvl>
    <w:lvl w:ilvl="7">
      <w:start w:val="1"/>
      <w:numFmt w:val="decimal"/>
      <w:lvlText w:val="%2.%3.%4.%5.%6.%7.%8."/>
      <w:lvlJc w:val="left"/>
      <w:pPr>
        <w:tabs>
          <w:tab w:val="num" w:pos="5760"/>
        </w:tabs>
        <w:ind w:left="5760" w:hanging="360"/>
      </w:pPr>
      <w:rPr>
        <w:rFonts w:hint="default"/>
      </w:rPr>
    </w:lvl>
    <w:lvl w:ilvl="8">
      <w:start w:val="1"/>
      <w:numFmt w:val="decimal"/>
      <w:lvlText w:val="%2.%3.%4.%5.%6.%7.%8.%9."/>
      <w:lvlJc w:val="left"/>
      <w:pPr>
        <w:tabs>
          <w:tab w:val="num" w:pos="6480"/>
        </w:tabs>
        <w:ind w:left="6480" w:hanging="360"/>
      </w:pPr>
      <w:rPr>
        <w:rFonts w:hint="default"/>
      </w:rPr>
    </w:lvl>
  </w:abstractNum>
  <w:abstractNum w:abstractNumId="34" w15:restartNumberingAfterBreak="0">
    <w:nsid w:val="45E77AE0"/>
    <w:multiLevelType w:val="multilevel"/>
    <w:tmpl w:val="C20CE4BC"/>
    <w:lvl w:ilvl="0">
      <w:start w:val="1"/>
      <w:numFmt w:val="decimal"/>
      <w:lvlText w:val="%1."/>
      <w:lvlJc w:val="center"/>
      <w:pPr>
        <w:tabs>
          <w:tab w:val="num" w:pos="644"/>
        </w:tabs>
        <w:ind w:left="644" w:hanging="356"/>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2.%3."/>
      <w:lvlJc w:val="left"/>
      <w:pPr>
        <w:tabs>
          <w:tab w:val="num" w:pos="2160"/>
        </w:tabs>
        <w:ind w:left="2160" w:hanging="360"/>
      </w:pPr>
      <w:rPr>
        <w:rFonts w:hint="default"/>
      </w:rPr>
    </w:lvl>
    <w:lvl w:ilvl="3">
      <w:start w:val="1"/>
      <w:numFmt w:val="decimal"/>
      <w:lvlText w:val="%2.%3.%4."/>
      <w:lvlJc w:val="left"/>
      <w:pPr>
        <w:tabs>
          <w:tab w:val="num" w:pos="2880"/>
        </w:tabs>
        <w:ind w:left="2880" w:hanging="360"/>
      </w:pPr>
      <w:rPr>
        <w:rFonts w:hint="default"/>
      </w:rPr>
    </w:lvl>
    <w:lvl w:ilvl="4">
      <w:start w:val="1"/>
      <w:numFmt w:val="decimal"/>
      <w:lvlText w:val="%2.%3.%4.%5."/>
      <w:lvlJc w:val="left"/>
      <w:pPr>
        <w:tabs>
          <w:tab w:val="num" w:pos="3600"/>
        </w:tabs>
        <w:ind w:left="3600" w:hanging="360"/>
      </w:pPr>
      <w:rPr>
        <w:rFonts w:hint="default"/>
      </w:rPr>
    </w:lvl>
    <w:lvl w:ilvl="5">
      <w:start w:val="1"/>
      <w:numFmt w:val="decimal"/>
      <w:lvlText w:val="%2.%3.%4.%5.%6."/>
      <w:lvlJc w:val="left"/>
      <w:pPr>
        <w:tabs>
          <w:tab w:val="num" w:pos="4320"/>
        </w:tabs>
        <w:ind w:left="4320" w:hanging="360"/>
      </w:pPr>
      <w:rPr>
        <w:rFonts w:hint="default"/>
      </w:rPr>
    </w:lvl>
    <w:lvl w:ilvl="6">
      <w:start w:val="1"/>
      <w:numFmt w:val="decimal"/>
      <w:lvlText w:val="%2.%3.%4.%5.%6.%7."/>
      <w:lvlJc w:val="left"/>
      <w:pPr>
        <w:tabs>
          <w:tab w:val="num" w:pos="5040"/>
        </w:tabs>
        <w:ind w:left="5040" w:hanging="360"/>
      </w:pPr>
      <w:rPr>
        <w:rFonts w:hint="default"/>
      </w:rPr>
    </w:lvl>
    <w:lvl w:ilvl="7">
      <w:start w:val="1"/>
      <w:numFmt w:val="decimal"/>
      <w:lvlText w:val="%2.%3.%4.%5.%6.%7.%8."/>
      <w:lvlJc w:val="left"/>
      <w:pPr>
        <w:tabs>
          <w:tab w:val="num" w:pos="5760"/>
        </w:tabs>
        <w:ind w:left="5760" w:hanging="360"/>
      </w:pPr>
      <w:rPr>
        <w:rFonts w:hint="default"/>
      </w:rPr>
    </w:lvl>
    <w:lvl w:ilvl="8">
      <w:start w:val="1"/>
      <w:numFmt w:val="decimal"/>
      <w:lvlText w:val="%2.%3.%4.%5.%6.%7.%8.%9."/>
      <w:lvlJc w:val="left"/>
      <w:pPr>
        <w:tabs>
          <w:tab w:val="num" w:pos="6480"/>
        </w:tabs>
        <w:ind w:left="6480" w:hanging="360"/>
      </w:pPr>
      <w:rPr>
        <w:rFonts w:hint="default"/>
      </w:rPr>
    </w:lvl>
  </w:abstractNum>
  <w:abstractNum w:abstractNumId="35" w15:restartNumberingAfterBreak="0">
    <w:nsid w:val="59044695"/>
    <w:multiLevelType w:val="multilevel"/>
    <w:tmpl w:val="870C4F4A"/>
    <w:lvl w:ilvl="0">
      <w:start w:val="1"/>
      <w:numFmt w:val="decimal"/>
      <w:lvlText w:val="%1."/>
      <w:lvlJc w:val="left"/>
      <w:pPr>
        <w:ind w:left="360" w:hanging="360"/>
      </w:pPr>
      <w:rPr>
        <w:rFonts w:ascii="Arial" w:eastAsia="Times New Roman" w:hAnsi="Arial" w:cs="Arial"/>
        <w:b w:val="0"/>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BCF2169"/>
    <w:multiLevelType w:val="multilevel"/>
    <w:tmpl w:val="C20CE4BC"/>
    <w:lvl w:ilvl="0">
      <w:start w:val="1"/>
      <w:numFmt w:val="decimal"/>
      <w:lvlText w:val="%1."/>
      <w:lvlJc w:val="center"/>
      <w:pPr>
        <w:tabs>
          <w:tab w:val="num" w:pos="644"/>
        </w:tabs>
        <w:ind w:left="644" w:hanging="356"/>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2.%3."/>
      <w:lvlJc w:val="left"/>
      <w:pPr>
        <w:tabs>
          <w:tab w:val="num" w:pos="2160"/>
        </w:tabs>
        <w:ind w:left="2160" w:hanging="360"/>
      </w:pPr>
      <w:rPr>
        <w:rFonts w:hint="default"/>
      </w:rPr>
    </w:lvl>
    <w:lvl w:ilvl="3">
      <w:start w:val="1"/>
      <w:numFmt w:val="decimal"/>
      <w:lvlText w:val="%2.%3.%4."/>
      <w:lvlJc w:val="left"/>
      <w:pPr>
        <w:tabs>
          <w:tab w:val="num" w:pos="2880"/>
        </w:tabs>
        <w:ind w:left="2880" w:hanging="360"/>
      </w:pPr>
      <w:rPr>
        <w:rFonts w:hint="default"/>
      </w:rPr>
    </w:lvl>
    <w:lvl w:ilvl="4">
      <w:start w:val="1"/>
      <w:numFmt w:val="decimal"/>
      <w:lvlText w:val="%2.%3.%4.%5."/>
      <w:lvlJc w:val="left"/>
      <w:pPr>
        <w:tabs>
          <w:tab w:val="num" w:pos="3600"/>
        </w:tabs>
        <w:ind w:left="3600" w:hanging="360"/>
      </w:pPr>
      <w:rPr>
        <w:rFonts w:hint="default"/>
      </w:rPr>
    </w:lvl>
    <w:lvl w:ilvl="5">
      <w:start w:val="1"/>
      <w:numFmt w:val="decimal"/>
      <w:lvlText w:val="%2.%3.%4.%5.%6."/>
      <w:lvlJc w:val="left"/>
      <w:pPr>
        <w:tabs>
          <w:tab w:val="num" w:pos="4320"/>
        </w:tabs>
        <w:ind w:left="4320" w:hanging="360"/>
      </w:pPr>
      <w:rPr>
        <w:rFonts w:hint="default"/>
      </w:rPr>
    </w:lvl>
    <w:lvl w:ilvl="6">
      <w:start w:val="1"/>
      <w:numFmt w:val="decimal"/>
      <w:lvlText w:val="%2.%3.%4.%5.%6.%7."/>
      <w:lvlJc w:val="left"/>
      <w:pPr>
        <w:tabs>
          <w:tab w:val="num" w:pos="5040"/>
        </w:tabs>
        <w:ind w:left="5040" w:hanging="360"/>
      </w:pPr>
      <w:rPr>
        <w:rFonts w:hint="default"/>
      </w:rPr>
    </w:lvl>
    <w:lvl w:ilvl="7">
      <w:start w:val="1"/>
      <w:numFmt w:val="decimal"/>
      <w:lvlText w:val="%2.%3.%4.%5.%6.%7.%8."/>
      <w:lvlJc w:val="left"/>
      <w:pPr>
        <w:tabs>
          <w:tab w:val="num" w:pos="5760"/>
        </w:tabs>
        <w:ind w:left="5760" w:hanging="360"/>
      </w:pPr>
      <w:rPr>
        <w:rFonts w:hint="default"/>
      </w:rPr>
    </w:lvl>
    <w:lvl w:ilvl="8">
      <w:start w:val="1"/>
      <w:numFmt w:val="decimal"/>
      <w:lvlText w:val="%2.%3.%4.%5.%6.%7.%8.%9."/>
      <w:lvlJc w:val="left"/>
      <w:pPr>
        <w:tabs>
          <w:tab w:val="num" w:pos="6480"/>
        </w:tabs>
        <w:ind w:left="6480" w:hanging="360"/>
      </w:pPr>
      <w:rPr>
        <w:rFonts w:hint="default"/>
      </w:rPr>
    </w:lvl>
  </w:abstractNum>
  <w:abstractNum w:abstractNumId="37" w15:restartNumberingAfterBreak="0">
    <w:nsid w:val="72C07106"/>
    <w:multiLevelType w:val="multilevel"/>
    <w:tmpl w:val="870C4F4A"/>
    <w:lvl w:ilvl="0">
      <w:start w:val="1"/>
      <w:numFmt w:val="decimal"/>
      <w:lvlText w:val="%1."/>
      <w:lvlJc w:val="left"/>
      <w:pPr>
        <w:ind w:left="360" w:hanging="360"/>
      </w:pPr>
      <w:rPr>
        <w:rFonts w:ascii="Arial" w:eastAsia="Times New Roman" w:hAnsi="Arial" w:cs="Arial"/>
        <w:b w:val="0"/>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5CB41F9"/>
    <w:multiLevelType w:val="multilevel"/>
    <w:tmpl w:val="C20CE4BC"/>
    <w:lvl w:ilvl="0">
      <w:start w:val="1"/>
      <w:numFmt w:val="decimal"/>
      <w:lvlText w:val="%1."/>
      <w:lvlJc w:val="center"/>
      <w:pPr>
        <w:tabs>
          <w:tab w:val="num" w:pos="644"/>
        </w:tabs>
        <w:ind w:left="644" w:hanging="356"/>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2.%3."/>
      <w:lvlJc w:val="left"/>
      <w:pPr>
        <w:tabs>
          <w:tab w:val="num" w:pos="2160"/>
        </w:tabs>
        <w:ind w:left="2160" w:hanging="360"/>
      </w:pPr>
      <w:rPr>
        <w:rFonts w:hint="default"/>
      </w:rPr>
    </w:lvl>
    <w:lvl w:ilvl="3">
      <w:start w:val="1"/>
      <w:numFmt w:val="decimal"/>
      <w:lvlText w:val="%2.%3.%4."/>
      <w:lvlJc w:val="left"/>
      <w:pPr>
        <w:tabs>
          <w:tab w:val="num" w:pos="2880"/>
        </w:tabs>
        <w:ind w:left="2880" w:hanging="360"/>
      </w:pPr>
      <w:rPr>
        <w:rFonts w:hint="default"/>
      </w:rPr>
    </w:lvl>
    <w:lvl w:ilvl="4">
      <w:start w:val="1"/>
      <w:numFmt w:val="decimal"/>
      <w:lvlText w:val="%2.%3.%4.%5."/>
      <w:lvlJc w:val="left"/>
      <w:pPr>
        <w:tabs>
          <w:tab w:val="num" w:pos="3600"/>
        </w:tabs>
        <w:ind w:left="3600" w:hanging="360"/>
      </w:pPr>
      <w:rPr>
        <w:rFonts w:hint="default"/>
      </w:rPr>
    </w:lvl>
    <w:lvl w:ilvl="5">
      <w:start w:val="1"/>
      <w:numFmt w:val="decimal"/>
      <w:lvlText w:val="%2.%3.%4.%5.%6."/>
      <w:lvlJc w:val="left"/>
      <w:pPr>
        <w:tabs>
          <w:tab w:val="num" w:pos="4320"/>
        </w:tabs>
        <w:ind w:left="4320" w:hanging="360"/>
      </w:pPr>
      <w:rPr>
        <w:rFonts w:hint="default"/>
      </w:rPr>
    </w:lvl>
    <w:lvl w:ilvl="6">
      <w:start w:val="1"/>
      <w:numFmt w:val="decimal"/>
      <w:lvlText w:val="%2.%3.%4.%5.%6.%7."/>
      <w:lvlJc w:val="left"/>
      <w:pPr>
        <w:tabs>
          <w:tab w:val="num" w:pos="5040"/>
        </w:tabs>
        <w:ind w:left="5040" w:hanging="360"/>
      </w:pPr>
      <w:rPr>
        <w:rFonts w:hint="default"/>
      </w:rPr>
    </w:lvl>
    <w:lvl w:ilvl="7">
      <w:start w:val="1"/>
      <w:numFmt w:val="decimal"/>
      <w:lvlText w:val="%2.%3.%4.%5.%6.%7.%8."/>
      <w:lvlJc w:val="left"/>
      <w:pPr>
        <w:tabs>
          <w:tab w:val="num" w:pos="5760"/>
        </w:tabs>
        <w:ind w:left="5760" w:hanging="360"/>
      </w:pPr>
      <w:rPr>
        <w:rFonts w:hint="default"/>
      </w:rPr>
    </w:lvl>
    <w:lvl w:ilvl="8">
      <w:start w:val="1"/>
      <w:numFmt w:val="decimal"/>
      <w:lvlText w:val="%2.%3.%4.%5.%6.%7.%8.%9."/>
      <w:lvlJc w:val="left"/>
      <w:pPr>
        <w:tabs>
          <w:tab w:val="num" w:pos="6480"/>
        </w:tabs>
        <w:ind w:left="6480" w:hanging="360"/>
      </w:pPr>
      <w:rPr>
        <w:rFonts w:hint="default"/>
      </w:rPr>
    </w:lvl>
  </w:abstractNum>
  <w:abstractNum w:abstractNumId="39" w15:restartNumberingAfterBreak="0">
    <w:nsid w:val="7B9B2EDF"/>
    <w:multiLevelType w:val="multilevel"/>
    <w:tmpl w:val="870C4F4A"/>
    <w:lvl w:ilvl="0">
      <w:start w:val="1"/>
      <w:numFmt w:val="decimal"/>
      <w:lvlText w:val="%1."/>
      <w:lvlJc w:val="left"/>
      <w:pPr>
        <w:ind w:left="360" w:hanging="360"/>
      </w:pPr>
      <w:rPr>
        <w:rFonts w:ascii="Arial" w:eastAsia="Times New Roman" w:hAnsi="Arial" w:cs="Arial"/>
        <w:b w:val="0"/>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BD20A4C"/>
    <w:multiLevelType w:val="multilevel"/>
    <w:tmpl w:val="C20CE4BC"/>
    <w:lvl w:ilvl="0">
      <w:start w:val="1"/>
      <w:numFmt w:val="decimal"/>
      <w:lvlText w:val="%1."/>
      <w:lvlJc w:val="center"/>
      <w:pPr>
        <w:tabs>
          <w:tab w:val="num" w:pos="644"/>
        </w:tabs>
        <w:ind w:left="644" w:hanging="356"/>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2.%3."/>
      <w:lvlJc w:val="left"/>
      <w:pPr>
        <w:tabs>
          <w:tab w:val="num" w:pos="2160"/>
        </w:tabs>
        <w:ind w:left="2160" w:hanging="360"/>
      </w:pPr>
      <w:rPr>
        <w:rFonts w:hint="default"/>
      </w:rPr>
    </w:lvl>
    <w:lvl w:ilvl="3">
      <w:start w:val="1"/>
      <w:numFmt w:val="decimal"/>
      <w:lvlText w:val="%2.%3.%4."/>
      <w:lvlJc w:val="left"/>
      <w:pPr>
        <w:tabs>
          <w:tab w:val="num" w:pos="2880"/>
        </w:tabs>
        <w:ind w:left="2880" w:hanging="360"/>
      </w:pPr>
      <w:rPr>
        <w:rFonts w:hint="default"/>
      </w:rPr>
    </w:lvl>
    <w:lvl w:ilvl="4">
      <w:start w:val="1"/>
      <w:numFmt w:val="decimal"/>
      <w:lvlText w:val="%2.%3.%4.%5."/>
      <w:lvlJc w:val="left"/>
      <w:pPr>
        <w:tabs>
          <w:tab w:val="num" w:pos="3600"/>
        </w:tabs>
        <w:ind w:left="3600" w:hanging="360"/>
      </w:pPr>
      <w:rPr>
        <w:rFonts w:hint="default"/>
      </w:rPr>
    </w:lvl>
    <w:lvl w:ilvl="5">
      <w:start w:val="1"/>
      <w:numFmt w:val="decimal"/>
      <w:lvlText w:val="%2.%3.%4.%5.%6."/>
      <w:lvlJc w:val="left"/>
      <w:pPr>
        <w:tabs>
          <w:tab w:val="num" w:pos="4320"/>
        </w:tabs>
        <w:ind w:left="4320" w:hanging="360"/>
      </w:pPr>
      <w:rPr>
        <w:rFonts w:hint="default"/>
      </w:rPr>
    </w:lvl>
    <w:lvl w:ilvl="6">
      <w:start w:val="1"/>
      <w:numFmt w:val="decimal"/>
      <w:lvlText w:val="%2.%3.%4.%5.%6.%7."/>
      <w:lvlJc w:val="left"/>
      <w:pPr>
        <w:tabs>
          <w:tab w:val="num" w:pos="5040"/>
        </w:tabs>
        <w:ind w:left="5040" w:hanging="360"/>
      </w:pPr>
      <w:rPr>
        <w:rFonts w:hint="default"/>
      </w:rPr>
    </w:lvl>
    <w:lvl w:ilvl="7">
      <w:start w:val="1"/>
      <w:numFmt w:val="decimal"/>
      <w:lvlText w:val="%2.%3.%4.%5.%6.%7.%8."/>
      <w:lvlJc w:val="left"/>
      <w:pPr>
        <w:tabs>
          <w:tab w:val="num" w:pos="5760"/>
        </w:tabs>
        <w:ind w:left="5760" w:hanging="360"/>
      </w:pPr>
      <w:rPr>
        <w:rFonts w:hint="default"/>
      </w:rPr>
    </w:lvl>
    <w:lvl w:ilvl="8">
      <w:start w:val="1"/>
      <w:numFmt w:val="decimal"/>
      <w:lvlText w:val="%2.%3.%4.%5.%6.%7.%8.%9."/>
      <w:lvlJc w:val="left"/>
      <w:pPr>
        <w:tabs>
          <w:tab w:val="num" w:pos="6480"/>
        </w:tabs>
        <w:ind w:left="6480" w:hanging="360"/>
      </w:pPr>
      <w:rPr>
        <w:rFonts w:hint="default"/>
      </w:rPr>
    </w:lvl>
  </w:abstractNum>
  <w:abstractNum w:abstractNumId="41" w15:restartNumberingAfterBreak="0">
    <w:nsid w:val="7D8828AF"/>
    <w:multiLevelType w:val="multilevel"/>
    <w:tmpl w:val="C20CE4BC"/>
    <w:lvl w:ilvl="0">
      <w:start w:val="1"/>
      <w:numFmt w:val="decimal"/>
      <w:lvlText w:val="%1."/>
      <w:lvlJc w:val="center"/>
      <w:pPr>
        <w:tabs>
          <w:tab w:val="num" w:pos="644"/>
        </w:tabs>
        <w:ind w:left="644" w:hanging="356"/>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2.%3."/>
      <w:lvlJc w:val="left"/>
      <w:pPr>
        <w:tabs>
          <w:tab w:val="num" w:pos="2160"/>
        </w:tabs>
        <w:ind w:left="2160" w:hanging="360"/>
      </w:pPr>
      <w:rPr>
        <w:rFonts w:hint="default"/>
      </w:rPr>
    </w:lvl>
    <w:lvl w:ilvl="3">
      <w:start w:val="1"/>
      <w:numFmt w:val="decimal"/>
      <w:lvlText w:val="%2.%3.%4."/>
      <w:lvlJc w:val="left"/>
      <w:pPr>
        <w:tabs>
          <w:tab w:val="num" w:pos="2880"/>
        </w:tabs>
        <w:ind w:left="2880" w:hanging="360"/>
      </w:pPr>
      <w:rPr>
        <w:rFonts w:hint="default"/>
      </w:rPr>
    </w:lvl>
    <w:lvl w:ilvl="4">
      <w:start w:val="1"/>
      <w:numFmt w:val="decimal"/>
      <w:lvlText w:val="%2.%3.%4.%5."/>
      <w:lvlJc w:val="left"/>
      <w:pPr>
        <w:tabs>
          <w:tab w:val="num" w:pos="3600"/>
        </w:tabs>
        <w:ind w:left="3600" w:hanging="360"/>
      </w:pPr>
      <w:rPr>
        <w:rFonts w:hint="default"/>
      </w:rPr>
    </w:lvl>
    <w:lvl w:ilvl="5">
      <w:start w:val="1"/>
      <w:numFmt w:val="decimal"/>
      <w:lvlText w:val="%2.%3.%4.%5.%6."/>
      <w:lvlJc w:val="left"/>
      <w:pPr>
        <w:tabs>
          <w:tab w:val="num" w:pos="4320"/>
        </w:tabs>
        <w:ind w:left="4320" w:hanging="360"/>
      </w:pPr>
      <w:rPr>
        <w:rFonts w:hint="default"/>
      </w:rPr>
    </w:lvl>
    <w:lvl w:ilvl="6">
      <w:start w:val="1"/>
      <w:numFmt w:val="decimal"/>
      <w:lvlText w:val="%2.%3.%4.%5.%6.%7."/>
      <w:lvlJc w:val="left"/>
      <w:pPr>
        <w:tabs>
          <w:tab w:val="num" w:pos="5040"/>
        </w:tabs>
        <w:ind w:left="5040" w:hanging="360"/>
      </w:pPr>
      <w:rPr>
        <w:rFonts w:hint="default"/>
      </w:rPr>
    </w:lvl>
    <w:lvl w:ilvl="7">
      <w:start w:val="1"/>
      <w:numFmt w:val="decimal"/>
      <w:lvlText w:val="%2.%3.%4.%5.%6.%7.%8."/>
      <w:lvlJc w:val="left"/>
      <w:pPr>
        <w:tabs>
          <w:tab w:val="num" w:pos="5760"/>
        </w:tabs>
        <w:ind w:left="5760" w:hanging="360"/>
      </w:pPr>
      <w:rPr>
        <w:rFonts w:hint="default"/>
      </w:rPr>
    </w:lvl>
    <w:lvl w:ilvl="8">
      <w:start w:val="1"/>
      <w:numFmt w:val="decimal"/>
      <w:lvlText w:val="%2.%3.%4.%5.%6.%7.%8.%9."/>
      <w:lvlJc w:val="left"/>
      <w:pPr>
        <w:tabs>
          <w:tab w:val="num" w:pos="6480"/>
        </w:tabs>
        <w:ind w:left="6480" w:hanging="360"/>
      </w:pPr>
      <w:rPr>
        <w:rFonts w:hint="default"/>
      </w:rPr>
    </w:lvl>
  </w:abstractNum>
  <w:abstractNum w:abstractNumId="42" w15:restartNumberingAfterBreak="0">
    <w:nsid w:val="7F2D293C"/>
    <w:multiLevelType w:val="hybridMultilevel"/>
    <w:tmpl w:val="82D83A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138573783">
    <w:abstractNumId w:val="0"/>
  </w:num>
  <w:num w:numId="2" w16cid:durableId="1727407859">
    <w:abstractNumId w:val="1"/>
  </w:num>
  <w:num w:numId="3" w16cid:durableId="342753431">
    <w:abstractNumId w:val="38"/>
  </w:num>
  <w:num w:numId="4" w16cid:durableId="140583177">
    <w:abstractNumId w:val="41"/>
  </w:num>
  <w:num w:numId="5" w16cid:durableId="1261526901">
    <w:abstractNumId w:val="16"/>
  </w:num>
  <w:num w:numId="6" w16cid:durableId="1256789620">
    <w:abstractNumId w:val="23"/>
  </w:num>
  <w:num w:numId="7" w16cid:durableId="2141413573">
    <w:abstractNumId w:val="17"/>
  </w:num>
  <w:num w:numId="8" w16cid:durableId="359668056">
    <w:abstractNumId w:val="34"/>
  </w:num>
  <w:num w:numId="9" w16cid:durableId="103424333">
    <w:abstractNumId w:val="36"/>
  </w:num>
  <w:num w:numId="10" w16cid:durableId="1645740119">
    <w:abstractNumId w:val="40"/>
  </w:num>
  <w:num w:numId="11" w16cid:durableId="385881197">
    <w:abstractNumId w:val="31"/>
  </w:num>
  <w:num w:numId="12" w16cid:durableId="1918854854">
    <w:abstractNumId w:val="19"/>
  </w:num>
  <w:num w:numId="13" w16cid:durableId="1332175511">
    <w:abstractNumId w:val="22"/>
  </w:num>
  <w:num w:numId="14" w16cid:durableId="164442279">
    <w:abstractNumId w:val="20"/>
  </w:num>
  <w:num w:numId="15" w16cid:durableId="1808349617">
    <w:abstractNumId w:val="29"/>
  </w:num>
  <w:num w:numId="16" w16cid:durableId="158229967">
    <w:abstractNumId w:val="28"/>
  </w:num>
  <w:num w:numId="17" w16cid:durableId="1760639643">
    <w:abstractNumId w:val="42"/>
  </w:num>
  <w:num w:numId="18" w16cid:durableId="274292411">
    <w:abstractNumId w:val="32"/>
  </w:num>
  <w:num w:numId="19" w16cid:durableId="111830441">
    <w:abstractNumId w:val="24"/>
  </w:num>
  <w:num w:numId="20" w16cid:durableId="1877502495">
    <w:abstractNumId w:val="21"/>
  </w:num>
  <w:num w:numId="21" w16cid:durableId="1669019193">
    <w:abstractNumId w:val="26"/>
  </w:num>
  <w:num w:numId="22" w16cid:durableId="2014870183">
    <w:abstractNumId w:val="18"/>
  </w:num>
  <w:num w:numId="23" w16cid:durableId="1857772810">
    <w:abstractNumId w:val="39"/>
  </w:num>
  <w:num w:numId="24" w16cid:durableId="1685277948">
    <w:abstractNumId w:val="30"/>
  </w:num>
  <w:num w:numId="25" w16cid:durableId="1849975837">
    <w:abstractNumId w:val="27"/>
  </w:num>
  <w:num w:numId="26" w16cid:durableId="1024163301">
    <w:abstractNumId w:val="37"/>
  </w:num>
  <w:num w:numId="27" w16cid:durableId="2118452057">
    <w:abstractNumId w:val="35"/>
  </w:num>
  <w:num w:numId="28" w16cid:durableId="765737110">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25"/>
  <w:defaultTableStyle w:val="Navade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DD0"/>
    <w:rsid w:val="00003904"/>
    <w:rsid w:val="00007E78"/>
    <w:rsid w:val="00012059"/>
    <w:rsid w:val="00015752"/>
    <w:rsid w:val="0001744B"/>
    <w:rsid w:val="00021BDA"/>
    <w:rsid w:val="00022A35"/>
    <w:rsid w:val="000248BA"/>
    <w:rsid w:val="000254A7"/>
    <w:rsid w:val="00026E58"/>
    <w:rsid w:val="00030441"/>
    <w:rsid w:val="00034B10"/>
    <w:rsid w:val="000402F5"/>
    <w:rsid w:val="00045125"/>
    <w:rsid w:val="000471FC"/>
    <w:rsid w:val="00053934"/>
    <w:rsid w:val="00054813"/>
    <w:rsid w:val="00055134"/>
    <w:rsid w:val="000556E9"/>
    <w:rsid w:val="00061CA7"/>
    <w:rsid w:val="00061F80"/>
    <w:rsid w:val="00063502"/>
    <w:rsid w:val="00070D9E"/>
    <w:rsid w:val="00071116"/>
    <w:rsid w:val="000749CA"/>
    <w:rsid w:val="000752DC"/>
    <w:rsid w:val="00083530"/>
    <w:rsid w:val="00090723"/>
    <w:rsid w:val="00092117"/>
    <w:rsid w:val="00092221"/>
    <w:rsid w:val="00092243"/>
    <w:rsid w:val="000A34E9"/>
    <w:rsid w:val="000A3E6D"/>
    <w:rsid w:val="000A55F5"/>
    <w:rsid w:val="000A6491"/>
    <w:rsid w:val="000B089D"/>
    <w:rsid w:val="000B0FE4"/>
    <w:rsid w:val="000B2DF7"/>
    <w:rsid w:val="000B4C11"/>
    <w:rsid w:val="000B4F95"/>
    <w:rsid w:val="000C0C33"/>
    <w:rsid w:val="000C0DE4"/>
    <w:rsid w:val="000C2876"/>
    <w:rsid w:val="000C2A59"/>
    <w:rsid w:val="000C320C"/>
    <w:rsid w:val="000D7788"/>
    <w:rsid w:val="000D793F"/>
    <w:rsid w:val="000F43A1"/>
    <w:rsid w:val="000F6AF6"/>
    <w:rsid w:val="000F6E27"/>
    <w:rsid w:val="00101361"/>
    <w:rsid w:val="00101392"/>
    <w:rsid w:val="00101BE1"/>
    <w:rsid w:val="00117A78"/>
    <w:rsid w:val="0012166B"/>
    <w:rsid w:val="00121FBB"/>
    <w:rsid w:val="0012574A"/>
    <w:rsid w:val="00126AE8"/>
    <w:rsid w:val="00126DB1"/>
    <w:rsid w:val="00130F0D"/>
    <w:rsid w:val="0013154D"/>
    <w:rsid w:val="00135951"/>
    <w:rsid w:val="00136339"/>
    <w:rsid w:val="00136A6D"/>
    <w:rsid w:val="00136CE5"/>
    <w:rsid w:val="00137691"/>
    <w:rsid w:val="0013789C"/>
    <w:rsid w:val="00141C60"/>
    <w:rsid w:val="00147D7B"/>
    <w:rsid w:val="00153B04"/>
    <w:rsid w:val="00154F62"/>
    <w:rsid w:val="00156586"/>
    <w:rsid w:val="00161DD6"/>
    <w:rsid w:val="0016299D"/>
    <w:rsid w:val="00163144"/>
    <w:rsid w:val="00166971"/>
    <w:rsid w:val="00172299"/>
    <w:rsid w:val="00173422"/>
    <w:rsid w:val="0017433F"/>
    <w:rsid w:val="001774C3"/>
    <w:rsid w:val="0017785D"/>
    <w:rsid w:val="001813F6"/>
    <w:rsid w:val="00182116"/>
    <w:rsid w:val="0018420C"/>
    <w:rsid w:val="001865D9"/>
    <w:rsid w:val="00186B8A"/>
    <w:rsid w:val="0019050B"/>
    <w:rsid w:val="00192830"/>
    <w:rsid w:val="001938CB"/>
    <w:rsid w:val="001939B6"/>
    <w:rsid w:val="00193E9A"/>
    <w:rsid w:val="00196301"/>
    <w:rsid w:val="00197A50"/>
    <w:rsid w:val="001A43E9"/>
    <w:rsid w:val="001A6DEE"/>
    <w:rsid w:val="001A7B8C"/>
    <w:rsid w:val="001B6B14"/>
    <w:rsid w:val="001B79D1"/>
    <w:rsid w:val="001C00E1"/>
    <w:rsid w:val="001C06C5"/>
    <w:rsid w:val="001C4227"/>
    <w:rsid w:val="001C72B7"/>
    <w:rsid w:val="001D2DE4"/>
    <w:rsid w:val="001D56BE"/>
    <w:rsid w:val="001D5ADB"/>
    <w:rsid w:val="001D6345"/>
    <w:rsid w:val="001D63BF"/>
    <w:rsid w:val="001D6D9D"/>
    <w:rsid w:val="001E1AE3"/>
    <w:rsid w:val="001E2762"/>
    <w:rsid w:val="001E3701"/>
    <w:rsid w:val="001E792A"/>
    <w:rsid w:val="001F0337"/>
    <w:rsid w:val="001F2789"/>
    <w:rsid w:val="001F7739"/>
    <w:rsid w:val="002006E3"/>
    <w:rsid w:val="002036E8"/>
    <w:rsid w:val="0020512E"/>
    <w:rsid w:val="002055A6"/>
    <w:rsid w:val="00210141"/>
    <w:rsid w:val="002147F0"/>
    <w:rsid w:val="002159C2"/>
    <w:rsid w:val="00221C62"/>
    <w:rsid w:val="00232AF2"/>
    <w:rsid w:val="00236957"/>
    <w:rsid w:val="0023703F"/>
    <w:rsid w:val="00244E71"/>
    <w:rsid w:val="002460ED"/>
    <w:rsid w:val="0024651D"/>
    <w:rsid w:val="00247D16"/>
    <w:rsid w:val="00256AEC"/>
    <w:rsid w:val="002631C5"/>
    <w:rsid w:val="00263831"/>
    <w:rsid w:val="00263E47"/>
    <w:rsid w:val="00265469"/>
    <w:rsid w:val="00265DF6"/>
    <w:rsid w:val="0027006B"/>
    <w:rsid w:val="002710B0"/>
    <w:rsid w:val="00273D8A"/>
    <w:rsid w:val="00276331"/>
    <w:rsid w:val="0028105E"/>
    <w:rsid w:val="002836D2"/>
    <w:rsid w:val="002839AC"/>
    <w:rsid w:val="00284070"/>
    <w:rsid w:val="00284A40"/>
    <w:rsid w:val="0029001B"/>
    <w:rsid w:val="0029105D"/>
    <w:rsid w:val="002A3D13"/>
    <w:rsid w:val="002A43B9"/>
    <w:rsid w:val="002A477D"/>
    <w:rsid w:val="002A547B"/>
    <w:rsid w:val="002A5E08"/>
    <w:rsid w:val="002A60D8"/>
    <w:rsid w:val="002A6C5F"/>
    <w:rsid w:val="002B002E"/>
    <w:rsid w:val="002B081F"/>
    <w:rsid w:val="002B4046"/>
    <w:rsid w:val="002B5A8C"/>
    <w:rsid w:val="002B6A13"/>
    <w:rsid w:val="002B6DB2"/>
    <w:rsid w:val="002B7E0F"/>
    <w:rsid w:val="002C1D05"/>
    <w:rsid w:val="002C2304"/>
    <w:rsid w:val="002C2666"/>
    <w:rsid w:val="002C755F"/>
    <w:rsid w:val="002C7B7A"/>
    <w:rsid w:val="002D0657"/>
    <w:rsid w:val="002D1BD8"/>
    <w:rsid w:val="002D245B"/>
    <w:rsid w:val="002D3887"/>
    <w:rsid w:val="002D6D96"/>
    <w:rsid w:val="002D6F27"/>
    <w:rsid w:val="002E69ED"/>
    <w:rsid w:val="002E7478"/>
    <w:rsid w:val="002E7EAB"/>
    <w:rsid w:val="002F01A2"/>
    <w:rsid w:val="002F117F"/>
    <w:rsid w:val="002F32A5"/>
    <w:rsid w:val="002F7134"/>
    <w:rsid w:val="002F76D4"/>
    <w:rsid w:val="00301F31"/>
    <w:rsid w:val="00304437"/>
    <w:rsid w:val="0030631D"/>
    <w:rsid w:val="003066B7"/>
    <w:rsid w:val="00307C14"/>
    <w:rsid w:val="00310010"/>
    <w:rsid w:val="00311215"/>
    <w:rsid w:val="00313984"/>
    <w:rsid w:val="00316BB1"/>
    <w:rsid w:val="00320E16"/>
    <w:rsid w:val="003231E4"/>
    <w:rsid w:val="003300DE"/>
    <w:rsid w:val="0033110F"/>
    <w:rsid w:val="003336AF"/>
    <w:rsid w:val="0033545C"/>
    <w:rsid w:val="00336270"/>
    <w:rsid w:val="0034395B"/>
    <w:rsid w:val="00345466"/>
    <w:rsid w:val="003468A4"/>
    <w:rsid w:val="003526CB"/>
    <w:rsid w:val="003533A1"/>
    <w:rsid w:val="00355559"/>
    <w:rsid w:val="00356F35"/>
    <w:rsid w:val="00360178"/>
    <w:rsid w:val="003623FE"/>
    <w:rsid w:val="003627A6"/>
    <w:rsid w:val="0036376F"/>
    <w:rsid w:val="00370B8C"/>
    <w:rsid w:val="00374CEE"/>
    <w:rsid w:val="00375D80"/>
    <w:rsid w:val="00381B02"/>
    <w:rsid w:val="003910AF"/>
    <w:rsid w:val="00392005"/>
    <w:rsid w:val="00395AFA"/>
    <w:rsid w:val="0039702F"/>
    <w:rsid w:val="00397E10"/>
    <w:rsid w:val="003A18F3"/>
    <w:rsid w:val="003A2458"/>
    <w:rsid w:val="003A2F1B"/>
    <w:rsid w:val="003A4E4E"/>
    <w:rsid w:val="003A7E7E"/>
    <w:rsid w:val="003B2039"/>
    <w:rsid w:val="003B27D3"/>
    <w:rsid w:val="003B3671"/>
    <w:rsid w:val="003B5758"/>
    <w:rsid w:val="003C34D0"/>
    <w:rsid w:val="003C444D"/>
    <w:rsid w:val="003C6461"/>
    <w:rsid w:val="003C6747"/>
    <w:rsid w:val="003C6B3A"/>
    <w:rsid w:val="003D7B1E"/>
    <w:rsid w:val="003E3B8F"/>
    <w:rsid w:val="003E49C9"/>
    <w:rsid w:val="003E5E77"/>
    <w:rsid w:val="003E6ED1"/>
    <w:rsid w:val="003F1D92"/>
    <w:rsid w:val="003F2831"/>
    <w:rsid w:val="003F3755"/>
    <w:rsid w:val="003F4322"/>
    <w:rsid w:val="003F58DC"/>
    <w:rsid w:val="00402B39"/>
    <w:rsid w:val="0040354E"/>
    <w:rsid w:val="00410DAF"/>
    <w:rsid w:val="00412B69"/>
    <w:rsid w:val="00413222"/>
    <w:rsid w:val="0041445C"/>
    <w:rsid w:val="00417348"/>
    <w:rsid w:val="00420017"/>
    <w:rsid w:val="0042050A"/>
    <w:rsid w:val="004245BC"/>
    <w:rsid w:val="00436FCA"/>
    <w:rsid w:val="00442558"/>
    <w:rsid w:val="00442EA7"/>
    <w:rsid w:val="004451C0"/>
    <w:rsid w:val="00445DCB"/>
    <w:rsid w:val="004508B5"/>
    <w:rsid w:val="00451003"/>
    <w:rsid w:val="00452074"/>
    <w:rsid w:val="00453479"/>
    <w:rsid w:val="004558AC"/>
    <w:rsid w:val="00461AAA"/>
    <w:rsid w:val="00462956"/>
    <w:rsid w:val="00462D8A"/>
    <w:rsid w:val="0047268D"/>
    <w:rsid w:val="00472C1B"/>
    <w:rsid w:val="00473719"/>
    <w:rsid w:val="00475929"/>
    <w:rsid w:val="00477E6E"/>
    <w:rsid w:val="00485D7E"/>
    <w:rsid w:val="00490B40"/>
    <w:rsid w:val="00491A09"/>
    <w:rsid w:val="00492801"/>
    <w:rsid w:val="004A3E35"/>
    <w:rsid w:val="004A5EB9"/>
    <w:rsid w:val="004B0422"/>
    <w:rsid w:val="004B093B"/>
    <w:rsid w:val="004B0FD0"/>
    <w:rsid w:val="004B3270"/>
    <w:rsid w:val="004B4864"/>
    <w:rsid w:val="004C2C8D"/>
    <w:rsid w:val="004C2F55"/>
    <w:rsid w:val="004C2FE5"/>
    <w:rsid w:val="004D02C2"/>
    <w:rsid w:val="004D037F"/>
    <w:rsid w:val="004D0659"/>
    <w:rsid w:val="004E23FB"/>
    <w:rsid w:val="004E2C40"/>
    <w:rsid w:val="004E3C6B"/>
    <w:rsid w:val="004F20DC"/>
    <w:rsid w:val="004F25BA"/>
    <w:rsid w:val="005005D1"/>
    <w:rsid w:val="005015E3"/>
    <w:rsid w:val="0050730D"/>
    <w:rsid w:val="00507F94"/>
    <w:rsid w:val="005102D6"/>
    <w:rsid w:val="00510342"/>
    <w:rsid w:val="005103FE"/>
    <w:rsid w:val="00510A56"/>
    <w:rsid w:val="00513125"/>
    <w:rsid w:val="00515406"/>
    <w:rsid w:val="005163EA"/>
    <w:rsid w:val="005179CE"/>
    <w:rsid w:val="005211F8"/>
    <w:rsid w:val="00522ED8"/>
    <w:rsid w:val="00530976"/>
    <w:rsid w:val="00530CF2"/>
    <w:rsid w:val="00530D0E"/>
    <w:rsid w:val="00531B39"/>
    <w:rsid w:val="00533F25"/>
    <w:rsid w:val="005360D4"/>
    <w:rsid w:val="00536AD7"/>
    <w:rsid w:val="005406C0"/>
    <w:rsid w:val="00540C05"/>
    <w:rsid w:val="005411F8"/>
    <w:rsid w:val="00550EDF"/>
    <w:rsid w:val="00552561"/>
    <w:rsid w:val="0055316C"/>
    <w:rsid w:val="00553B07"/>
    <w:rsid w:val="0055506F"/>
    <w:rsid w:val="005578F9"/>
    <w:rsid w:val="00560084"/>
    <w:rsid w:val="005664DB"/>
    <w:rsid w:val="00567FCA"/>
    <w:rsid w:val="00571E72"/>
    <w:rsid w:val="00575E3C"/>
    <w:rsid w:val="00575F95"/>
    <w:rsid w:val="00576122"/>
    <w:rsid w:val="005852C9"/>
    <w:rsid w:val="00586174"/>
    <w:rsid w:val="005870DC"/>
    <w:rsid w:val="00593523"/>
    <w:rsid w:val="0059567C"/>
    <w:rsid w:val="005A0DDE"/>
    <w:rsid w:val="005A7DDF"/>
    <w:rsid w:val="005B25BB"/>
    <w:rsid w:val="005B33CA"/>
    <w:rsid w:val="005B369B"/>
    <w:rsid w:val="005B5817"/>
    <w:rsid w:val="005C17B9"/>
    <w:rsid w:val="005C1A8C"/>
    <w:rsid w:val="005C4162"/>
    <w:rsid w:val="005C4C57"/>
    <w:rsid w:val="005C519E"/>
    <w:rsid w:val="005C6F7A"/>
    <w:rsid w:val="005D2B01"/>
    <w:rsid w:val="005D31D6"/>
    <w:rsid w:val="005D78EB"/>
    <w:rsid w:val="005E6C87"/>
    <w:rsid w:val="005F0D94"/>
    <w:rsid w:val="005F195C"/>
    <w:rsid w:val="005F696F"/>
    <w:rsid w:val="005F73D5"/>
    <w:rsid w:val="005F7EC0"/>
    <w:rsid w:val="00603F45"/>
    <w:rsid w:val="0061247F"/>
    <w:rsid w:val="00612812"/>
    <w:rsid w:val="00613477"/>
    <w:rsid w:val="00614293"/>
    <w:rsid w:val="00623907"/>
    <w:rsid w:val="00625FFC"/>
    <w:rsid w:val="00626D4D"/>
    <w:rsid w:val="006305FF"/>
    <w:rsid w:val="00635722"/>
    <w:rsid w:val="0063634B"/>
    <w:rsid w:val="006404F1"/>
    <w:rsid w:val="00646536"/>
    <w:rsid w:val="00651C26"/>
    <w:rsid w:val="00660040"/>
    <w:rsid w:val="00660AC5"/>
    <w:rsid w:val="00660D1D"/>
    <w:rsid w:val="00661E64"/>
    <w:rsid w:val="0066303C"/>
    <w:rsid w:val="00670825"/>
    <w:rsid w:val="006765CD"/>
    <w:rsid w:val="006849B6"/>
    <w:rsid w:val="006877CC"/>
    <w:rsid w:val="006911C6"/>
    <w:rsid w:val="00693BD8"/>
    <w:rsid w:val="006A6E9D"/>
    <w:rsid w:val="006B0019"/>
    <w:rsid w:val="006B2692"/>
    <w:rsid w:val="006B6293"/>
    <w:rsid w:val="006B704B"/>
    <w:rsid w:val="006B70D9"/>
    <w:rsid w:val="006C6F57"/>
    <w:rsid w:val="006D7869"/>
    <w:rsid w:val="006E4955"/>
    <w:rsid w:val="00701D23"/>
    <w:rsid w:val="00703DAF"/>
    <w:rsid w:val="007044D8"/>
    <w:rsid w:val="007048A3"/>
    <w:rsid w:val="00704DB9"/>
    <w:rsid w:val="007054CB"/>
    <w:rsid w:val="00706486"/>
    <w:rsid w:val="00711EA7"/>
    <w:rsid w:val="00713489"/>
    <w:rsid w:val="0071348F"/>
    <w:rsid w:val="007150AC"/>
    <w:rsid w:val="00716CBF"/>
    <w:rsid w:val="0072075E"/>
    <w:rsid w:val="007228EA"/>
    <w:rsid w:val="007263A7"/>
    <w:rsid w:val="007316D7"/>
    <w:rsid w:val="00731C5C"/>
    <w:rsid w:val="00732BE5"/>
    <w:rsid w:val="00733435"/>
    <w:rsid w:val="0073431D"/>
    <w:rsid w:val="007362FD"/>
    <w:rsid w:val="007410FF"/>
    <w:rsid w:val="00743D58"/>
    <w:rsid w:val="00744611"/>
    <w:rsid w:val="007449EE"/>
    <w:rsid w:val="00746123"/>
    <w:rsid w:val="00747538"/>
    <w:rsid w:val="00752C76"/>
    <w:rsid w:val="007545DA"/>
    <w:rsid w:val="0075624A"/>
    <w:rsid w:val="00757225"/>
    <w:rsid w:val="00757817"/>
    <w:rsid w:val="00760599"/>
    <w:rsid w:val="00764698"/>
    <w:rsid w:val="0077384C"/>
    <w:rsid w:val="007750FF"/>
    <w:rsid w:val="007775A4"/>
    <w:rsid w:val="007816F1"/>
    <w:rsid w:val="007828D5"/>
    <w:rsid w:val="00782FD7"/>
    <w:rsid w:val="0078588A"/>
    <w:rsid w:val="00786148"/>
    <w:rsid w:val="00786887"/>
    <w:rsid w:val="007879F5"/>
    <w:rsid w:val="00787C9A"/>
    <w:rsid w:val="00794564"/>
    <w:rsid w:val="00794F4F"/>
    <w:rsid w:val="00795587"/>
    <w:rsid w:val="007A2878"/>
    <w:rsid w:val="007A32B7"/>
    <w:rsid w:val="007A3504"/>
    <w:rsid w:val="007A7C3B"/>
    <w:rsid w:val="007B05B5"/>
    <w:rsid w:val="007B77E1"/>
    <w:rsid w:val="007C1734"/>
    <w:rsid w:val="007C56A4"/>
    <w:rsid w:val="007C7C44"/>
    <w:rsid w:val="007D0F7A"/>
    <w:rsid w:val="007D268E"/>
    <w:rsid w:val="007D4D16"/>
    <w:rsid w:val="007D4DF6"/>
    <w:rsid w:val="007D7500"/>
    <w:rsid w:val="007E5BDF"/>
    <w:rsid w:val="007E6D53"/>
    <w:rsid w:val="007F5CCA"/>
    <w:rsid w:val="008016F2"/>
    <w:rsid w:val="00804DE9"/>
    <w:rsid w:val="00811E0F"/>
    <w:rsid w:val="00812594"/>
    <w:rsid w:val="00816374"/>
    <w:rsid w:val="00816880"/>
    <w:rsid w:val="00817A98"/>
    <w:rsid w:val="00820F61"/>
    <w:rsid w:val="00823B44"/>
    <w:rsid w:val="00826FA6"/>
    <w:rsid w:val="008278E5"/>
    <w:rsid w:val="00830AEB"/>
    <w:rsid w:val="00831D67"/>
    <w:rsid w:val="00835102"/>
    <w:rsid w:val="008424D1"/>
    <w:rsid w:val="00865254"/>
    <w:rsid w:val="00865F3B"/>
    <w:rsid w:val="00866754"/>
    <w:rsid w:val="0086721A"/>
    <w:rsid w:val="00872F26"/>
    <w:rsid w:val="0087379F"/>
    <w:rsid w:val="00873FBA"/>
    <w:rsid w:val="008745CE"/>
    <w:rsid w:val="00874801"/>
    <w:rsid w:val="00876E77"/>
    <w:rsid w:val="00880862"/>
    <w:rsid w:val="008848A8"/>
    <w:rsid w:val="00884B6B"/>
    <w:rsid w:val="00891C8E"/>
    <w:rsid w:val="00892DC4"/>
    <w:rsid w:val="00896F16"/>
    <w:rsid w:val="008A0D2F"/>
    <w:rsid w:val="008A2D31"/>
    <w:rsid w:val="008A3FAF"/>
    <w:rsid w:val="008A405C"/>
    <w:rsid w:val="008A6DD0"/>
    <w:rsid w:val="008A717A"/>
    <w:rsid w:val="008A797D"/>
    <w:rsid w:val="008B5A94"/>
    <w:rsid w:val="008C0EC3"/>
    <w:rsid w:val="008C0F00"/>
    <w:rsid w:val="008C31AA"/>
    <w:rsid w:val="008C519E"/>
    <w:rsid w:val="008C59F6"/>
    <w:rsid w:val="008D1853"/>
    <w:rsid w:val="008D1A3D"/>
    <w:rsid w:val="008D336A"/>
    <w:rsid w:val="008D5A1F"/>
    <w:rsid w:val="008E3E35"/>
    <w:rsid w:val="008E5082"/>
    <w:rsid w:val="008E580E"/>
    <w:rsid w:val="008E5FD9"/>
    <w:rsid w:val="008E7ADD"/>
    <w:rsid w:val="008E7B4E"/>
    <w:rsid w:val="008F0DB9"/>
    <w:rsid w:val="008F3E74"/>
    <w:rsid w:val="008F6B2C"/>
    <w:rsid w:val="009023C5"/>
    <w:rsid w:val="00904DC3"/>
    <w:rsid w:val="0090505A"/>
    <w:rsid w:val="00912586"/>
    <w:rsid w:val="00913243"/>
    <w:rsid w:val="00914F9A"/>
    <w:rsid w:val="0091734F"/>
    <w:rsid w:val="009307F9"/>
    <w:rsid w:val="0093108C"/>
    <w:rsid w:val="009319F6"/>
    <w:rsid w:val="00934683"/>
    <w:rsid w:val="00945CA2"/>
    <w:rsid w:val="00946B76"/>
    <w:rsid w:val="00946F57"/>
    <w:rsid w:val="00950803"/>
    <w:rsid w:val="00952E32"/>
    <w:rsid w:val="009550DD"/>
    <w:rsid w:val="0095557F"/>
    <w:rsid w:val="00961D92"/>
    <w:rsid w:val="00964AB2"/>
    <w:rsid w:val="009672E1"/>
    <w:rsid w:val="00970409"/>
    <w:rsid w:val="00974896"/>
    <w:rsid w:val="00975DF9"/>
    <w:rsid w:val="009769F3"/>
    <w:rsid w:val="0097702C"/>
    <w:rsid w:val="00981AA9"/>
    <w:rsid w:val="00982CF4"/>
    <w:rsid w:val="00983BCB"/>
    <w:rsid w:val="009855BF"/>
    <w:rsid w:val="00991D58"/>
    <w:rsid w:val="00995AFE"/>
    <w:rsid w:val="0099658D"/>
    <w:rsid w:val="00997FD8"/>
    <w:rsid w:val="009A11E3"/>
    <w:rsid w:val="009A697B"/>
    <w:rsid w:val="009B47E5"/>
    <w:rsid w:val="009B4F0E"/>
    <w:rsid w:val="009B573D"/>
    <w:rsid w:val="009B598A"/>
    <w:rsid w:val="009B6286"/>
    <w:rsid w:val="009B77A5"/>
    <w:rsid w:val="009C098A"/>
    <w:rsid w:val="009C1FB4"/>
    <w:rsid w:val="009C6A5F"/>
    <w:rsid w:val="009D0C5B"/>
    <w:rsid w:val="009D67A3"/>
    <w:rsid w:val="009E08F5"/>
    <w:rsid w:val="009E5568"/>
    <w:rsid w:val="009F52C8"/>
    <w:rsid w:val="009F5476"/>
    <w:rsid w:val="009F6A49"/>
    <w:rsid w:val="009F7A2A"/>
    <w:rsid w:val="009F7BDB"/>
    <w:rsid w:val="00A02423"/>
    <w:rsid w:val="00A02F53"/>
    <w:rsid w:val="00A037C6"/>
    <w:rsid w:val="00A0552E"/>
    <w:rsid w:val="00A05EE5"/>
    <w:rsid w:val="00A10B0A"/>
    <w:rsid w:val="00A10E58"/>
    <w:rsid w:val="00A125DB"/>
    <w:rsid w:val="00A165A9"/>
    <w:rsid w:val="00A21602"/>
    <w:rsid w:val="00A21C90"/>
    <w:rsid w:val="00A31CD7"/>
    <w:rsid w:val="00A338BE"/>
    <w:rsid w:val="00A353AD"/>
    <w:rsid w:val="00A437EA"/>
    <w:rsid w:val="00A47496"/>
    <w:rsid w:val="00A4767B"/>
    <w:rsid w:val="00A52AC1"/>
    <w:rsid w:val="00A571C6"/>
    <w:rsid w:val="00A60A88"/>
    <w:rsid w:val="00A61220"/>
    <w:rsid w:val="00A65294"/>
    <w:rsid w:val="00A66502"/>
    <w:rsid w:val="00A72FA6"/>
    <w:rsid w:val="00A73126"/>
    <w:rsid w:val="00A75217"/>
    <w:rsid w:val="00A75B2D"/>
    <w:rsid w:val="00A83E96"/>
    <w:rsid w:val="00A84F39"/>
    <w:rsid w:val="00A85980"/>
    <w:rsid w:val="00A901CC"/>
    <w:rsid w:val="00A94F5E"/>
    <w:rsid w:val="00A96734"/>
    <w:rsid w:val="00AA03E1"/>
    <w:rsid w:val="00AA2906"/>
    <w:rsid w:val="00AA4103"/>
    <w:rsid w:val="00AA6829"/>
    <w:rsid w:val="00AB0FE0"/>
    <w:rsid w:val="00AB1189"/>
    <w:rsid w:val="00AB3519"/>
    <w:rsid w:val="00AB79C1"/>
    <w:rsid w:val="00AC4C9F"/>
    <w:rsid w:val="00AC50EB"/>
    <w:rsid w:val="00AC5974"/>
    <w:rsid w:val="00AD04C5"/>
    <w:rsid w:val="00AD4555"/>
    <w:rsid w:val="00AF3E28"/>
    <w:rsid w:val="00AF514E"/>
    <w:rsid w:val="00AF5B64"/>
    <w:rsid w:val="00AF7A4A"/>
    <w:rsid w:val="00B020AB"/>
    <w:rsid w:val="00B12912"/>
    <w:rsid w:val="00B13DD0"/>
    <w:rsid w:val="00B156F9"/>
    <w:rsid w:val="00B17EA2"/>
    <w:rsid w:val="00B227A4"/>
    <w:rsid w:val="00B24B71"/>
    <w:rsid w:val="00B25F32"/>
    <w:rsid w:val="00B27CEE"/>
    <w:rsid w:val="00B32A41"/>
    <w:rsid w:val="00B34188"/>
    <w:rsid w:val="00B43F94"/>
    <w:rsid w:val="00B443FE"/>
    <w:rsid w:val="00B44D95"/>
    <w:rsid w:val="00B459E0"/>
    <w:rsid w:val="00B45C67"/>
    <w:rsid w:val="00B4735F"/>
    <w:rsid w:val="00B4774F"/>
    <w:rsid w:val="00B51472"/>
    <w:rsid w:val="00B53BBB"/>
    <w:rsid w:val="00B64C8F"/>
    <w:rsid w:val="00B65E91"/>
    <w:rsid w:val="00B6779C"/>
    <w:rsid w:val="00B708D0"/>
    <w:rsid w:val="00B73BE0"/>
    <w:rsid w:val="00B754EB"/>
    <w:rsid w:val="00B77DEE"/>
    <w:rsid w:val="00B83C12"/>
    <w:rsid w:val="00B917FD"/>
    <w:rsid w:val="00B944F0"/>
    <w:rsid w:val="00B947E1"/>
    <w:rsid w:val="00B9626A"/>
    <w:rsid w:val="00BA3980"/>
    <w:rsid w:val="00BA633D"/>
    <w:rsid w:val="00BB2977"/>
    <w:rsid w:val="00BB3055"/>
    <w:rsid w:val="00BB5BB5"/>
    <w:rsid w:val="00BB76A2"/>
    <w:rsid w:val="00BC0D07"/>
    <w:rsid w:val="00BC2723"/>
    <w:rsid w:val="00BD1524"/>
    <w:rsid w:val="00BD38E4"/>
    <w:rsid w:val="00BD47FF"/>
    <w:rsid w:val="00BE002D"/>
    <w:rsid w:val="00BF6E3A"/>
    <w:rsid w:val="00BF6FCD"/>
    <w:rsid w:val="00C01609"/>
    <w:rsid w:val="00C038D0"/>
    <w:rsid w:val="00C03B6F"/>
    <w:rsid w:val="00C03FD1"/>
    <w:rsid w:val="00C11E83"/>
    <w:rsid w:val="00C33DBE"/>
    <w:rsid w:val="00C34D34"/>
    <w:rsid w:val="00C379F5"/>
    <w:rsid w:val="00C37AFF"/>
    <w:rsid w:val="00C4086B"/>
    <w:rsid w:val="00C42569"/>
    <w:rsid w:val="00C42EFE"/>
    <w:rsid w:val="00C4662E"/>
    <w:rsid w:val="00C517CD"/>
    <w:rsid w:val="00C537B8"/>
    <w:rsid w:val="00C61607"/>
    <w:rsid w:val="00C635E8"/>
    <w:rsid w:val="00C63B38"/>
    <w:rsid w:val="00C64D1B"/>
    <w:rsid w:val="00C66DD0"/>
    <w:rsid w:val="00C7048B"/>
    <w:rsid w:val="00C7137E"/>
    <w:rsid w:val="00C7581E"/>
    <w:rsid w:val="00C81261"/>
    <w:rsid w:val="00C863DF"/>
    <w:rsid w:val="00C901A9"/>
    <w:rsid w:val="00C936B1"/>
    <w:rsid w:val="00C95168"/>
    <w:rsid w:val="00C9580C"/>
    <w:rsid w:val="00C97ACD"/>
    <w:rsid w:val="00CA4C84"/>
    <w:rsid w:val="00CA59FF"/>
    <w:rsid w:val="00CB2432"/>
    <w:rsid w:val="00CB41BF"/>
    <w:rsid w:val="00CB6CF8"/>
    <w:rsid w:val="00CB71B6"/>
    <w:rsid w:val="00CC11E4"/>
    <w:rsid w:val="00CC38DB"/>
    <w:rsid w:val="00CC4B99"/>
    <w:rsid w:val="00CC7774"/>
    <w:rsid w:val="00CC7CDC"/>
    <w:rsid w:val="00CD459C"/>
    <w:rsid w:val="00CD6BB1"/>
    <w:rsid w:val="00CE64AE"/>
    <w:rsid w:val="00CE7412"/>
    <w:rsid w:val="00CF25BD"/>
    <w:rsid w:val="00CF2DE2"/>
    <w:rsid w:val="00CF386A"/>
    <w:rsid w:val="00CF4ADD"/>
    <w:rsid w:val="00D001B9"/>
    <w:rsid w:val="00D00A16"/>
    <w:rsid w:val="00D00A42"/>
    <w:rsid w:val="00D0281B"/>
    <w:rsid w:val="00D0306D"/>
    <w:rsid w:val="00D04802"/>
    <w:rsid w:val="00D14A77"/>
    <w:rsid w:val="00D1556B"/>
    <w:rsid w:val="00D161C5"/>
    <w:rsid w:val="00D21DD0"/>
    <w:rsid w:val="00D229EA"/>
    <w:rsid w:val="00D30103"/>
    <w:rsid w:val="00D3077D"/>
    <w:rsid w:val="00D31194"/>
    <w:rsid w:val="00D3131B"/>
    <w:rsid w:val="00D4001C"/>
    <w:rsid w:val="00D40AC0"/>
    <w:rsid w:val="00D41A40"/>
    <w:rsid w:val="00D41AC9"/>
    <w:rsid w:val="00D41E4A"/>
    <w:rsid w:val="00D42801"/>
    <w:rsid w:val="00D46C53"/>
    <w:rsid w:val="00D50839"/>
    <w:rsid w:val="00D54303"/>
    <w:rsid w:val="00D56F4F"/>
    <w:rsid w:val="00D5722A"/>
    <w:rsid w:val="00D6636D"/>
    <w:rsid w:val="00D67265"/>
    <w:rsid w:val="00D74BC8"/>
    <w:rsid w:val="00D910D5"/>
    <w:rsid w:val="00D95ECD"/>
    <w:rsid w:val="00D97E62"/>
    <w:rsid w:val="00DA12A2"/>
    <w:rsid w:val="00DA13EF"/>
    <w:rsid w:val="00DA387F"/>
    <w:rsid w:val="00DB33BF"/>
    <w:rsid w:val="00DB4E4A"/>
    <w:rsid w:val="00DC25D7"/>
    <w:rsid w:val="00DC337A"/>
    <w:rsid w:val="00DC7252"/>
    <w:rsid w:val="00DD00B4"/>
    <w:rsid w:val="00DE208B"/>
    <w:rsid w:val="00DE244C"/>
    <w:rsid w:val="00DE2BDD"/>
    <w:rsid w:val="00DE5884"/>
    <w:rsid w:val="00DF0C93"/>
    <w:rsid w:val="00DF2D37"/>
    <w:rsid w:val="00DF4090"/>
    <w:rsid w:val="00DF66C3"/>
    <w:rsid w:val="00E00A22"/>
    <w:rsid w:val="00E01413"/>
    <w:rsid w:val="00E015F7"/>
    <w:rsid w:val="00E02210"/>
    <w:rsid w:val="00E03576"/>
    <w:rsid w:val="00E037A5"/>
    <w:rsid w:val="00E122CD"/>
    <w:rsid w:val="00E12FA0"/>
    <w:rsid w:val="00E14637"/>
    <w:rsid w:val="00E15CDA"/>
    <w:rsid w:val="00E163DA"/>
    <w:rsid w:val="00E22320"/>
    <w:rsid w:val="00E255A8"/>
    <w:rsid w:val="00E27062"/>
    <w:rsid w:val="00E27A88"/>
    <w:rsid w:val="00E30D3F"/>
    <w:rsid w:val="00E311CD"/>
    <w:rsid w:val="00E36538"/>
    <w:rsid w:val="00E42438"/>
    <w:rsid w:val="00E453F6"/>
    <w:rsid w:val="00E45693"/>
    <w:rsid w:val="00E46C9B"/>
    <w:rsid w:val="00E511AD"/>
    <w:rsid w:val="00E515FE"/>
    <w:rsid w:val="00E6515D"/>
    <w:rsid w:val="00E702C2"/>
    <w:rsid w:val="00E710B9"/>
    <w:rsid w:val="00E752D7"/>
    <w:rsid w:val="00E7585E"/>
    <w:rsid w:val="00E80F55"/>
    <w:rsid w:val="00E828CA"/>
    <w:rsid w:val="00E82CD2"/>
    <w:rsid w:val="00E87029"/>
    <w:rsid w:val="00E905DF"/>
    <w:rsid w:val="00E936F7"/>
    <w:rsid w:val="00E9450D"/>
    <w:rsid w:val="00E953D6"/>
    <w:rsid w:val="00EA04B0"/>
    <w:rsid w:val="00EA3347"/>
    <w:rsid w:val="00EA5337"/>
    <w:rsid w:val="00EA6F61"/>
    <w:rsid w:val="00EA7EB4"/>
    <w:rsid w:val="00EB0754"/>
    <w:rsid w:val="00EB1293"/>
    <w:rsid w:val="00EB1D01"/>
    <w:rsid w:val="00EB3B37"/>
    <w:rsid w:val="00EC4B36"/>
    <w:rsid w:val="00ED0CD2"/>
    <w:rsid w:val="00ED234B"/>
    <w:rsid w:val="00EE053B"/>
    <w:rsid w:val="00EE4CB1"/>
    <w:rsid w:val="00EF3133"/>
    <w:rsid w:val="00F004BA"/>
    <w:rsid w:val="00F013BF"/>
    <w:rsid w:val="00F0164E"/>
    <w:rsid w:val="00F03C55"/>
    <w:rsid w:val="00F04117"/>
    <w:rsid w:val="00F0543C"/>
    <w:rsid w:val="00F135A9"/>
    <w:rsid w:val="00F14CA6"/>
    <w:rsid w:val="00F14F6F"/>
    <w:rsid w:val="00F1723F"/>
    <w:rsid w:val="00F172F4"/>
    <w:rsid w:val="00F17352"/>
    <w:rsid w:val="00F226AF"/>
    <w:rsid w:val="00F22D4B"/>
    <w:rsid w:val="00F26A33"/>
    <w:rsid w:val="00F27D09"/>
    <w:rsid w:val="00F31C51"/>
    <w:rsid w:val="00F32015"/>
    <w:rsid w:val="00F40756"/>
    <w:rsid w:val="00F42312"/>
    <w:rsid w:val="00F440BA"/>
    <w:rsid w:val="00F45523"/>
    <w:rsid w:val="00F502C0"/>
    <w:rsid w:val="00F5154C"/>
    <w:rsid w:val="00F54CFE"/>
    <w:rsid w:val="00F60584"/>
    <w:rsid w:val="00F616FA"/>
    <w:rsid w:val="00F65459"/>
    <w:rsid w:val="00F66610"/>
    <w:rsid w:val="00F6765C"/>
    <w:rsid w:val="00F678AA"/>
    <w:rsid w:val="00F7009F"/>
    <w:rsid w:val="00F82CD9"/>
    <w:rsid w:val="00F82D86"/>
    <w:rsid w:val="00F830A5"/>
    <w:rsid w:val="00F8395C"/>
    <w:rsid w:val="00F83FDF"/>
    <w:rsid w:val="00F92444"/>
    <w:rsid w:val="00F92545"/>
    <w:rsid w:val="00F95002"/>
    <w:rsid w:val="00F96F7D"/>
    <w:rsid w:val="00F96F9F"/>
    <w:rsid w:val="00FA2BC2"/>
    <w:rsid w:val="00FA4088"/>
    <w:rsid w:val="00FA4170"/>
    <w:rsid w:val="00FA4344"/>
    <w:rsid w:val="00FA4A16"/>
    <w:rsid w:val="00FC01D9"/>
    <w:rsid w:val="00FC0F96"/>
    <w:rsid w:val="00FC30EC"/>
    <w:rsid w:val="00FC566D"/>
    <w:rsid w:val="00FE3866"/>
    <w:rsid w:val="00FE43ED"/>
    <w:rsid w:val="00FE60DB"/>
    <w:rsid w:val="00FE7F31"/>
    <w:rsid w:val="00FF0FAB"/>
    <w:rsid w:val="00FF526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4BFCEDC"/>
  <w15:chartTrackingRefBased/>
  <w15:docId w15:val="{DC1995FB-1A96-4822-A020-36258545C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4767B"/>
    <w:rPr>
      <w:kern w:val="1"/>
      <w:lang w:eastAsia="ar-SA"/>
    </w:rPr>
  </w:style>
  <w:style w:type="paragraph" w:styleId="Naslov1">
    <w:name w:val="heading 1"/>
    <w:basedOn w:val="Navaden"/>
    <w:next w:val="Telobesedila"/>
    <w:qFormat/>
    <w:pPr>
      <w:keepNext/>
      <w:numPr>
        <w:numId w:val="1"/>
      </w:numPr>
      <w:outlineLvl w:val="0"/>
    </w:pPr>
    <w:rPr>
      <w:sz w:val="28"/>
    </w:rPr>
  </w:style>
  <w:style w:type="paragraph" w:styleId="Naslov2">
    <w:name w:val="heading 2"/>
    <w:basedOn w:val="Navaden"/>
    <w:next w:val="Telobesedila"/>
    <w:qFormat/>
    <w:pPr>
      <w:keepNext/>
      <w:numPr>
        <w:ilvl w:val="1"/>
        <w:numId w:val="1"/>
      </w:numPr>
      <w:spacing w:before="240" w:after="60"/>
      <w:outlineLvl w:val="1"/>
    </w:pPr>
    <w:rPr>
      <w:rFonts w:ascii="Cambria" w:hAnsi="Cambria" w:cs="Cambria"/>
      <w:b/>
      <w:bCs/>
      <w:i/>
      <w:iCs/>
      <w:sz w:val="28"/>
      <w:szCs w:val="28"/>
    </w:rPr>
  </w:style>
  <w:style w:type="paragraph" w:styleId="Naslov3">
    <w:name w:val="heading 3"/>
    <w:basedOn w:val="Navaden"/>
    <w:next w:val="Telobesedila"/>
    <w:qFormat/>
    <w:pPr>
      <w:keepNext/>
      <w:numPr>
        <w:ilvl w:val="2"/>
        <w:numId w:val="1"/>
      </w:numPr>
      <w:spacing w:before="240" w:after="60"/>
      <w:outlineLvl w:val="2"/>
    </w:pPr>
    <w:rPr>
      <w:rFonts w:ascii="Cambria" w:hAnsi="Cambria" w:cs="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Privzetapisavaodstavka5">
    <w:name w:val="Privzeta pisava odstavka5"/>
  </w:style>
  <w:style w:type="character" w:customStyle="1" w:styleId="Privzetapisavaodstavka4">
    <w:name w:val="Privzeta pisava odstavka4"/>
  </w:style>
  <w:style w:type="character" w:customStyle="1" w:styleId="Privzetapisavaodstavka3">
    <w:name w:val="Privzeta pisava odstavka3"/>
  </w:style>
  <w:style w:type="character" w:customStyle="1" w:styleId="Privzetapisavaodstavka1">
    <w:name w:val="Privzeta pisava odstavka1"/>
  </w:style>
  <w:style w:type="character" w:customStyle="1" w:styleId="Privzetapisavaodstavka2">
    <w:name w:val="Privzeta pisava odstavka2"/>
  </w:style>
  <w:style w:type="character" w:customStyle="1" w:styleId="WW8Num4z0">
    <w:name w:val="WW8Num4z0"/>
    <w:rPr>
      <w:rFonts w:ascii="Times New Roman" w:eastAsia="Times New Roman" w:hAnsi="Times New Roman" w:cs="Times New Roman"/>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Privzetapisavaodstavka11">
    <w:name w:val="Privzeta pisava odstavka11"/>
  </w:style>
  <w:style w:type="character" w:styleId="Hiperpovezava">
    <w:name w:val="Hyperlink"/>
    <w:rPr>
      <w:color w:val="0000FF"/>
      <w:u w:val="single"/>
    </w:rPr>
  </w:style>
  <w:style w:type="character" w:customStyle="1" w:styleId="tah12">
    <w:name w:val="tah_12"/>
    <w:basedOn w:val="Privzetapisavaodstavka11"/>
  </w:style>
  <w:style w:type="character" w:customStyle="1" w:styleId="E-potniSlog34">
    <w:name w:val="E-poštniSlog34"/>
    <w:rPr>
      <w:rFonts w:ascii="Arial" w:hAnsi="Arial" w:cs="Arial"/>
      <w:color w:val="00000A"/>
      <w:sz w:val="20"/>
      <w:szCs w:val="20"/>
    </w:rPr>
  </w:style>
  <w:style w:type="character" w:styleId="Krepko">
    <w:name w:val="Strong"/>
    <w:qFormat/>
    <w:rPr>
      <w:b/>
      <w:bCs/>
    </w:rPr>
  </w:style>
  <w:style w:type="character" w:customStyle="1" w:styleId="Naslov2Znak">
    <w:name w:val="Naslov 2 Znak"/>
    <w:rPr>
      <w:rFonts w:ascii="Cambria" w:eastAsia="Times New Roman" w:hAnsi="Cambria" w:cs="Times New Roman"/>
      <w:b/>
      <w:bCs/>
      <w:i/>
      <w:iCs/>
      <w:sz w:val="28"/>
      <w:szCs w:val="28"/>
    </w:rPr>
  </w:style>
  <w:style w:type="character" w:customStyle="1" w:styleId="Naslov3Znak">
    <w:name w:val="Naslov 3 Znak"/>
    <w:rPr>
      <w:rFonts w:ascii="Cambria" w:eastAsia="Times New Roman" w:hAnsi="Cambria" w:cs="Times New Roman"/>
      <w:b/>
      <w:bCs/>
      <w:sz w:val="26"/>
      <w:szCs w:val="26"/>
    </w:rPr>
  </w:style>
  <w:style w:type="character" w:customStyle="1" w:styleId="GlavaZnak">
    <w:name w:val="Glava Znak"/>
  </w:style>
  <w:style w:type="character" w:customStyle="1" w:styleId="ircsu">
    <w:name w:val="irc_su"/>
  </w:style>
  <w:style w:type="character" w:customStyle="1" w:styleId="ListLabel1">
    <w:name w:val="ListLabel 1"/>
    <w:rPr>
      <w:color w:val="00000A"/>
    </w:rPr>
  </w:style>
  <w:style w:type="character" w:customStyle="1" w:styleId="Simbolizaotevilevanje">
    <w:name w:val="Simboli za oštevilčevanje"/>
  </w:style>
  <w:style w:type="character" w:customStyle="1" w:styleId="BesedilooblakaZnak">
    <w:name w:val="Besedilo oblačka Znak"/>
    <w:rPr>
      <w:rFonts w:ascii="Tahoma" w:hAnsi="Tahoma" w:cs="Tahoma"/>
      <w:kern w:val="1"/>
      <w:sz w:val="16"/>
      <w:szCs w:val="16"/>
    </w:rPr>
  </w:style>
  <w:style w:type="paragraph" w:customStyle="1" w:styleId="Naslov6">
    <w:name w:val="Naslov6"/>
    <w:basedOn w:val="Navaden"/>
    <w:next w:val="Telobesedila"/>
    <w:pPr>
      <w:keepNext/>
      <w:spacing w:before="240" w:after="120"/>
    </w:pPr>
    <w:rPr>
      <w:rFonts w:ascii="Arial" w:eastAsia="Microsoft YaHei" w:hAnsi="Arial" w:cs="Mangal"/>
      <w:sz w:val="28"/>
      <w:szCs w:val="28"/>
    </w:rPr>
  </w:style>
  <w:style w:type="paragraph" w:styleId="Telobesedila">
    <w:name w:val="Body Text"/>
    <w:basedOn w:val="Navaden"/>
    <w:rPr>
      <w:sz w:val="28"/>
    </w:rPr>
  </w:style>
  <w:style w:type="paragraph" w:styleId="Seznam">
    <w:name w:val="List"/>
    <w:basedOn w:val="Telobesedila"/>
    <w:rPr>
      <w:rFonts w:ascii="Arial" w:hAnsi="Arial" w:cs="Mangal"/>
    </w:rPr>
  </w:style>
  <w:style w:type="paragraph" w:customStyle="1" w:styleId="Napis6">
    <w:name w:val="Napis6"/>
    <w:basedOn w:val="Navaden"/>
    <w:pPr>
      <w:suppressLineNumbers/>
      <w:spacing w:before="120" w:after="120"/>
    </w:pPr>
    <w:rPr>
      <w:rFonts w:ascii="Arial" w:hAnsi="Arial" w:cs="Mangal"/>
      <w:i/>
      <w:iCs/>
      <w:sz w:val="24"/>
      <w:szCs w:val="24"/>
    </w:rPr>
  </w:style>
  <w:style w:type="paragraph" w:customStyle="1" w:styleId="Kazalo">
    <w:name w:val="Kazalo"/>
    <w:basedOn w:val="Navaden"/>
    <w:pPr>
      <w:suppressLineNumbers/>
    </w:pPr>
    <w:rPr>
      <w:rFonts w:ascii="Arial" w:hAnsi="Arial" w:cs="Mangal"/>
    </w:rPr>
  </w:style>
  <w:style w:type="paragraph" w:customStyle="1" w:styleId="Naslov5">
    <w:name w:val="Naslov5"/>
    <w:basedOn w:val="Navaden"/>
    <w:next w:val="Telobesedila"/>
    <w:pPr>
      <w:keepNext/>
      <w:spacing w:before="240" w:after="120"/>
    </w:pPr>
    <w:rPr>
      <w:rFonts w:ascii="Arial" w:eastAsia="Microsoft YaHei" w:hAnsi="Arial" w:cs="Mangal"/>
      <w:sz w:val="28"/>
      <w:szCs w:val="28"/>
    </w:rPr>
  </w:style>
  <w:style w:type="paragraph" w:customStyle="1" w:styleId="Napis5">
    <w:name w:val="Napis5"/>
    <w:basedOn w:val="Navaden"/>
    <w:pPr>
      <w:suppressLineNumbers/>
      <w:spacing w:before="120" w:after="120"/>
    </w:pPr>
    <w:rPr>
      <w:rFonts w:ascii="Arial" w:hAnsi="Arial" w:cs="Mangal"/>
      <w:i/>
      <w:iCs/>
      <w:sz w:val="24"/>
      <w:szCs w:val="24"/>
    </w:rPr>
  </w:style>
  <w:style w:type="paragraph" w:customStyle="1" w:styleId="Naslov4">
    <w:name w:val="Naslov4"/>
    <w:basedOn w:val="Navaden"/>
    <w:next w:val="Telobesedila"/>
    <w:pPr>
      <w:keepNext/>
      <w:spacing w:before="240" w:after="120"/>
    </w:pPr>
    <w:rPr>
      <w:rFonts w:ascii="Arial" w:eastAsia="Microsoft YaHei" w:hAnsi="Arial" w:cs="Mangal"/>
      <w:sz w:val="28"/>
      <w:szCs w:val="28"/>
    </w:rPr>
  </w:style>
  <w:style w:type="paragraph" w:customStyle="1" w:styleId="Napis4">
    <w:name w:val="Napis4"/>
    <w:basedOn w:val="Navaden"/>
    <w:pPr>
      <w:suppressLineNumbers/>
      <w:spacing w:before="120" w:after="120"/>
    </w:pPr>
    <w:rPr>
      <w:rFonts w:ascii="Arial" w:hAnsi="Arial" w:cs="Mangal"/>
      <w:i/>
      <w:iCs/>
      <w:sz w:val="24"/>
      <w:szCs w:val="24"/>
    </w:rPr>
  </w:style>
  <w:style w:type="paragraph" w:customStyle="1" w:styleId="Naslov30">
    <w:name w:val="Naslov3"/>
    <w:basedOn w:val="Navaden"/>
    <w:next w:val="Telobesedila"/>
    <w:pPr>
      <w:keepNext/>
      <w:spacing w:before="240" w:after="120"/>
    </w:pPr>
    <w:rPr>
      <w:rFonts w:ascii="Arial" w:eastAsia="Microsoft YaHei" w:hAnsi="Arial" w:cs="Mangal"/>
      <w:sz w:val="28"/>
      <w:szCs w:val="28"/>
    </w:rPr>
  </w:style>
  <w:style w:type="paragraph" w:customStyle="1" w:styleId="Napis3">
    <w:name w:val="Napis3"/>
    <w:basedOn w:val="Navaden"/>
    <w:pPr>
      <w:suppressLineNumbers/>
      <w:spacing w:before="120" w:after="120"/>
    </w:pPr>
    <w:rPr>
      <w:rFonts w:ascii="Arial" w:hAnsi="Arial" w:cs="Mangal"/>
      <w:i/>
      <w:iCs/>
      <w:sz w:val="24"/>
      <w:szCs w:val="24"/>
    </w:rPr>
  </w:style>
  <w:style w:type="paragraph" w:customStyle="1" w:styleId="Naslov20">
    <w:name w:val="Naslov2"/>
    <w:basedOn w:val="Navaden"/>
    <w:pPr>
      <w:keepNext/>
      <w:spacing w:before="240" w:after="120"/>
    </w:pPr>
    <w:rPr>
      <w:rFonts w:ascii="Arial" w:eastAsia="Microsoft YaHei" w:hAnsi="Arial" w:cs="Mangal"/>
      <w:sz w:val="28"/>
      <w:szCs w:val="28"/>
    </w:rPr>
  </w:style>
  <w:style w:type="paragraph" w:customStyle="1" w:styleId="Napis2">
    <w:name w:val="Napis2"/>
    <w:basedOn w:val="Navaden"/>
    <w:pPr>
      <w:suppressLineNumbers/>
      <w:spacing w:before="120" w:after="120"/>
    </w:pPr>
    <w:rPr>
      <w:rFonts w:ascii="Arial" w:hAnsi="Arial" w:cs="Mangal"/>
      <w:i/>
      <w:iCs/>
      <w:sz w:val="24"/>
      <w:szCs w:val="24"/>
    </w:rPr>
  </w:style>
  <w:style w:type="paragraph" w:customStyle="1" w:styleId="Naslov10">
    <w:name w:val="Naslov1"/>
    <w:basedOn w:val="Navaden"/>
    <w:pPr>
      <w:keepNext/>
      <w:spacing w:before="240" w:after="120"/>
    </w:pPr>
    <w:rPr>
      <w:rFonts w:ascii="Arial" w:eastAsia="Microsoft YaHei" w:hAnsi="Arial" w:cs="Mangal"/>
      <w:sz w:val="28"/>
      <w:szCs w:val="28"/>
    </w:rPr>
  </w:style>
  <w:style w:type="paragraph" w:customStyle="1" w:styleId="Napis1">
    <w:name w:val="Napis1"/>
    <w:basedOn w:val="Navaden"/>
    <w:pPr>
      <w:suppressLineNumbers/>
      <w:spacing w:before="120" w:after="120"/>
    </w:pPr>
    <w:rPr>
      <w:rFonts w:cs="Mangal"/>
      <w:i/>
      <w:iCs/>
      <w:sz w:val="24"/>
      <w:szCs w:val="24"/>
    </w:rPr>
  </w:style>
  <w:style w:type="paragraph" w:customStyle="1" w:styleId="Besedilooblaka1">
    <w:name w:val="Besedilo oblačka1"/>
    <w:basedOn w:val="Navaden"/>
    <w:rPr>
      <w:rFonts w:ascii="Tahoma" w:hAnsi="Tahoma" w:cs="Tahoma"/>
      <w:sz w:val="16"/>
      <w:szCs w:val="16"/>
    </w:rPr>
  </w:style>
  <w:style w:type="paragraph" w:styleId="Glava">
    <w:name w:val="header"/>
    <w:basedOn w:val="Navaden"/>
    <w:pPr>
      <w:suppressLineNumbers/>
      <w:tabs>
        <w:tab w:val="center" w:pos="4536"/>
        <w:tab w:val="right" w:pos="9072"/>
      </w:tabs>
    </w:pPr>
  </w:style>
  <w:style w:type="paragraph" w:styleId="Noga">
    <w:name w:val="footer"/>
    <w:basedOn w:val="Navaden"/>
    <w:pPr>
      <w:suppressLineNumbers/>
      <w:tabs>
        <w:tab w:val="center" w:pos="4536"/>
        <w:tab w:val="right" w:pos="9072"/>
      </w:tabs>
    </w:pPr>
  </w:style>
  <w:style w:type="paragraph" w:customStyle="1" w:styleId="Odstavekseznama1">
    <w:name w:val="Odstavek seznama1"/>
    <w:basedOn w:val="Navaden"/>
    <w:pPr>
      <w:widowControl w:val="0"/>
      <w:ind w:left="708"/>
    </w:pPr>
    <w:rPr>
      <w:rFonts w:ascii="Arial" w:eastAsia="SimSun" w:hAnsi="Arial" w:cs="Mangal"/>
      <w:sz w:val="24"/>
      <w:szCs w:val="21"/>
      <w:lang w:eastAsia="hi-IN" w:bidi="hi-IN"/>
    </w:rPr>
  </w:style>
  <w:style w:type="paragraph" w:customStyle="1" w:styleId="Odstavekseznama11">
    <w:name w:val="Odstavek seznama11"/>
    <w:basedOn w:val="Navaden"/>
    <w:pPr>
      <w:widowControl w:val="0"/>
      <w:ind w:left="708"/>
    </w:pPr>
    <w:rPr>
      <w:rFonts w:ascii="Arial" w:eastAsia="SimSun" w:hAnsi="Arial" w:cs="Mangal"/>
      <w:sz w:val="24"/>
      <w:szCs w:val="21"/>
      <w:lang w:eastAsia="hi-IN" w:bidi="hi-IN"/>
    </w:rPr>
  </w:style>
  <w:style w:type="paragraph" w:styleId="Besedilooblaka">
    <w:name w:val="Balloon Text"/>
    <w:basedOn w:val="Navaden"/>
    <w:rPr>
      <w:rFonts w:ascii="Tahoma" w:hAnsi="Tahoma" w:cs="Tahoma"/>
      <w:sz w:val="16"/>
      <w:szCs w:val="16"/>
    </w:rPr>
  </w:style>
  <w:style w:type="paragraph" w:customStyle="1" w:styleId="Vsebinatabele">
    <w:name w:val="Vsebina tabele"/>
    <w:basedOn w:val="Navaden"/>
    <w:pPr>
      <w:suppressLineNumbers/>
    </w:pPr>
  </w:style>
  <w:style w:type="paragraph" w:customStyle="1" w:styleId="Naslovtabele">
    <w:name w:val="Naslov tabele"/>
    <w:basedOn w:val="Vsebinatabele"/>
    <w:pPr>
      <w:jc w:val="center"/>
    </w:pPr>
    <w:rPr>
      <w:b/>
      <w:bCs/>
    </w:rPr>
  </w:style>
  <w:style w:type="paragraph" w:styleId="Odstavekseznama">
    <w:name w:val="List Paragraph"/>
    <w:basedOn w:val="Navaden"/>
    <w:qFormat/>
    <w:pPr>
      <w:ind w:left="708"/>
    </w:pPr>
  </w:style>
  <w:style w:type="paragraph" w:styleId="Navadensplet">
    <w:name w:val="Normal (Web)"/>
    <w:basedOn w:val="Navaden"/>
    <w:pPr>
      <w:spacing w:before="280" w:after="280"/>
    </w:pPr>
    <w:rPr>
      <w:sz w:val="24"/>
      <w:szCs w:val="24"/>
    </w:rPr>
  </w:style>
  <w:style w:type="table" w:styleId="Tabelamrea">
    <w:name w:val="Table Grid"/>
    <w:basedOn w:val="Navadnatabela"/>
    <w:uiPriority w:val="39"/>
    <w:rsid w:val="003362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462D8A"/>
    <w:rPr>
      <w:color w:val="605E5C"/>
      <w:shd w:val="clear" w:color="auto" w:fill="E1DFDD"/>
    </w:rPr>
  </w:style>
  <w:style w:type="paragraph" w:customStyle="1" w:styleId="Default">
    <w:name w:val="Default"/>
    <w:rsid w:val="0033545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31189">
      <w:bodyDiv w:val="1"/>
      <w:marLeft w:val="0"/>
      <w:marRight w:val="0"/>
      <w:marTop w:val="0"/>
      <w:marBottom w:val="0"/>
      <w:divBdr>
        <w:top w:val="none" w:sz="0" w:space="0" w:color="auto"/>
        <w:left w:val="none" w:sz="0" w:space="0" w:color="auto"/>
        <w:bottom w:val="none" w:sz="0" w:space="0" w:color="auto"/>
        <w:right w:val="none" w:sz="0" w:space="0" w:color="auto"/>
      </w:divBdr>
    </w:div>
    <w:div w:id="125199243">
      <w:bodyDiv w:val="1"/>
      <w:marLeft w:val="0"/>
      <w:marRight w:val="0"/>
      <w:marTop w:val="0"/>
      <w:marBottom w:val="0"/>
      <w:divBdr>
        <w:top w:val="none" w:sz="0" w:space="0" w:color="auto"/>
        <w:left w:val="none" w:sz="0" w:space="0" w:color="auto"/>
        <w:bottom w:val="none" w:sz="0" w:space="0" w:color="auto"/>
        <w:right w:val="none" w:sz="0" w:space="0" w:color="auto"/>
      </w:divBdr>
    </w:div>
    <w:div w:id="495999448">
      <w:bodyDiv w:val="1"/>
      <w:marLeft w:val="0"/>
      <w:marRight w:val="0"/>
      <w:marTop w:val="0"/>
      <w:marBottom w:val="0"/>
      <w:divBdr>
        <w:top w:val="none" w:sz="0" w:space="0" w:color="auto"/>
        <w:left w:val="none" w:sz="0" w:space="0" w:color="auto"/>
        <w:bottom w:val="none" w:sz="0" w:space="0" w:color="auto"/>
        <w:right w:val="none" w:sz="0" w:space="0" w:color="auto"/>
      </w:divBdr>
    </w:div>
    <w:div w:id="576325480">
      <w:bodyDiv w:val="1"/>
      <w:marLeft w:val="0"/>
      <w:marRight w:val="0"/>
      <w:marTop w:val="0"/>
      <w:marBottom w:val="0"/>
      <w:divBdr>
        <w:top w:val="none" w:sz="0" w:space="0" w:color="auto"/>
        <w:left w:val="none" w:sz="0" w:space="0" w:color="auto"/>
        <w:bottom w:val="none" w:sz="0" w:space="0" w:color="auto"/>
        <w:right w:val="none" w:sz="0" w:space="0" w:color="auto"/>
      </w:divBdr>
    </w:div>
    <w:div w:id="659116861">
      <w:bodyDiv w:val="1"/>
      <w:marLeft w:val="0"/>
      <w:marRight w:val="0"/>
      <w:marTop w:val="0"/>
      <w:marBottom w:val="0"/>
      <w:divBdr>
        <w:top w:val="none" w:sz="0" w:space="0" w:color="auto"/>
        <w:left w:val="none" w:sz="0" w:space="0" w:color="auto"/>
        <w:bottom w:val="none" w:sz="0" w:space="0" w:color="auto"/>
        <w:right w:val="none" w:sz="0" w:space="0" w:color="auto"/>
      </w:divBdr>
    </w:div>
    <w:div w:id="793913614">
      <w:bodyDiv w:val="1"/>
      <w:marLeft w:val="0"/>
      <w:marRight w:val="0"/>
      <w:marTop w:val="0"/>
      <w:marBottom w:val="0"/>
      <w:divBdr>
        <w:top w:val="none" w:sz="0" w:space="0" w:color="auto"/>
        <w:left w:val="none" w:sz="0" w:space="0" w:color="auto"/>
        <w:bottom w:val="none" w:sz="0" w:space="0" w:color="auto"/>
        <w:right w:val="none" w:sz="0" w:space="0" w:color="auto"/>
      </w:divBdr>
    </w:div>
    <w:div w:id="877619404">
      <w:bodyDiv w:val="1"/>
      <w:marLeft w:val="0"/>
      <w:marRight w:val="0"/>
      <w:marTop w:val="0"/>
      <w:marBottom w:val="0"/>
      <w:divBdr>
        <w:top w:val="none" w:sz="0" w:space="0" w:color="auto"/>
        <w:left w:val="none" w:sz="0" w:space="0" w:color="auto"/>
        <w:bottom w:val="none" w:sz="0" w:space="0" w:color="auto"/>
        <w:right w:val="none" w:sz="0" w:space="0" w:color="auto"/>
      </w:divBdr>
    </w:div>
    <w:div w:id="895237827">
      <w:bodyDiv w:val="1"/>
      <w:marLeft w:val="0"/>
      <w:marRight w:val="0"/>
      <w:marTop w:val="0"/>
      <w:marBottom w:val="0"/>
      <w:divBdr>
        <w:top w:val="none" w:sz="0" w:space="0" w:color="auto"/>
        <w:left w:val="none" w:sz="0" w:space="0" w:color="auto"/>
        <w:bottom w:val="none" w:sz="0" w:space="0" w:color="auto"/>
        <w:right w:val="none" w:sz="0" w:space="0" w:color="auto"/>
      </w:divBdr>
    </w:div>
    <w:div w:id="1364943472">
      <w:bodyDiv w:val="1"/>
      <w:marLeft w:val="0"/>
      <w:marRight w:val="0"/>
      <w:marTop w:val="0"/>
      <w:marBottom w:val="0"/>
      <w:divBdr>
        <w:top w:val="none" w:sz="0" w:space="0" w:color="auto"/>
        <w:left w:val="none" w:sz="0" w:space="0" w:color="auto"/>
        <w:bottom w:val="none" w:sz="0" w:space="0" w:color="auto"/>
        <w:right w:val="none" w:sz="0" w:space="0" w:color="auto"/>
      </w:divBdr>
    </w:div>
    <w:div w:id="1475680166">
      <w:bodyDiv w:val="1"/>
      <w:marLeft w:val="0"/>
      <w:marRight w:val="0"/>
      <w:marTop w:val="0"/>
      <w:marBottom w:val="0"/>
      <w:divBdr>
        <w:top w:val="none" w:sz="0" w:space="0" w:color="auto"/>
        <w:left w:val="none" w:sz="0" w:space="0" w:color="auto"/>
        <w:bottom w:val="none" w:sz="0" w:space="0" w:color="auto"/>
        <w:right w:val="none" w:sz="0" w:space="0" w:color="auto"/>
      </w:divBdr>
    </w:div>
    <w:div w:id="1629818936">
      <w:bodyDiv w:val="1"/>
      <w:marLeft w:val="0"/>
      <w:marRight w:val="0"/>
      <w:marTop w:val="0"/>
      <w:marBottom w:val="0"/>
      <w:divBdr>
        <w:top w:val="none" w:sz="0" w:space="0" w:color="auto"/>
        <w:left w:val="none" w:sz="0" w:space="0" w:color="auto"/>
        <w:bottom w:val="none" w:sz="0" w:space="0" w:color="auto"/>
        <w:right w:val="none" w:sz="0" w:space="0" w:color="auto"/>
      </w:divBdr>
      <w:divsChild>
        <w:div w:id="1423988001">
          <w:marLeft w:val="0"/>
          <w:marRight w:val="0"/>
          <w:marTop w:val="0"/>
          <w:marBottom w:val="0"/>
          <w:divBdr>
            <w:top w:val="none" w:sz="0" w:space="0" w:color="auto"/>
            <w:left w:val="none" w:sz="0" w:space="0" w:color="auto"/>
            <w:bottom w:val="none" w:sz="0" w:space="0" w:color="auto"/>
            <w:right w:val="none" w:sz="0" w:space="0" w:color="auto"/>
          </w:divBdr>
        </w:div>
        <w:div w:id="1781414335">
          <w:marLeft w:val="0"/>
          <w:marRight w:val="0"/>
          <w:marTop w:val="0"/>
          <w:marBottom w:val="0"/>
          <w:divBdr>
            <w:top w:val="none" w:sz="0" w:space="0" w:color="auto"/>
            <w:left w:val="none" w:sz="0" w:space="0" w:color="auto"/>
            <w:bottom w:val="none" w:sz="0" w:space="0" w:color="auto"/>
            <w:right w:val="none" w:sz="0" w:space="0" w:color="auto"/>
          </w:divBdr>
        </w:div>
        <w:div w:id="2107848638">
          <w:marLeft w:val="0"/>
          <w:marRight w:val="0"/>
          <w:marTop w:val="0"/>
          <w:marBottom w:val="0"/>
          <w:divBdr>
            <w:top w:val="none" w:sz="0" w:space="0" w:color="auto"/>
            <w:left w:val="none" w:sz="0" w:space="0" w:color="auto"/>
            <w:bottom w:val="none" w:sz="0" w:space="0" w:color="auto"/>
            <w:right w:val="none" w:sz="0" w:space="0" w:color="auto"/>
          </w:divBdr>
        </w:div>
        <w:div w:id="2140024093">
          <w:marLeft w:val="0"/>
          <w:marRight w:val="0"/>
          <w:marTop w:val="0"/>
          <w:marBottom w:val="0"/>
          <w:divBdr>
            <w:top w:val="none" w:sz="0" w:space="0" w:color="auto"/>
            <w:left w:val="none" w:sz="0" w:space="0" w:color="auto"/>
            <w:bottom w:val="none" w:sz="0" w:space="0" w:color="auto"/>
            <w:right w:val="none" w:sz="0" w:space="0" w:color="auto"/>
          </w:divBdr>
        </w:div>
      </w:divsChild>
    </w:div>
    <w:div w:id="1655798016">
      <w:bodyDiv w:val="1"/>
      <w:marLeft w:val="0"/>
      <w:marRight w:val="0"/>
      <w:marTop w:val="0"/>
      <w:marBottom w:val="0"/>
      <w:divBdr>
        <w:top w:val="none" w:sz="0" w:space="0" w:color="auto"/>
        <w:left w:val="none" w:sz="0" w:space="0" w:color="auto"/>
        <w:bottom w:val="none" w:sz="0" w:space="0" w:color="auto"/>
        <w:right w:val="none" w:sz="0" w:space="0" w:color="auto"/>
      </w:divBdr>
    </w:div>
    <w:div w:id="1739015355">
      <w:bodyDiv w:val="1"/>
      <w:marLeft w:val="0"/>
      <w:marRight w:val="0"/>
      <w:marTop w:val="0"/>
      <w:marBottom w:val="0"/>
      <w:divBdr>
        <w:top w:val="none" w:sz="0" w:space="0" w:color="auto"/>
        <w:left w:val="none" w:sz="0" w:space="0" w:color="auto"/>
        <w:bottom w:val="none" w:sz="0" w:space="0" w:color="auto"/>
        <w:right w:val="none" w:sz="0" w:space="0" w:color="auto"/>
      </w:divBdr>
    </w:div>
    <w:div w:id="174347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zsc.kk@gmail.com"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Žareči rob">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5D36B89-B684-4AFA-86DA-010703363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67</Pages>
  <Words>619</Words>
  <Characters>3534</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4145</CharactersWithSpaces>
  <SharedDoc>false</SharedDoc>
  <HLinks>
    <vt:vector size="12" baseType="variant">
      <vt:variant>
        <vt:i4>6225981</vt:i4>
      </vt:variant>
      <vt:variant>
        <vt:i4>0</vt:i4>
      </vt:variant>
      <vt:variant>
        <vt:i4>0</vt:i4>
      </vt:variant>
      <vt:variant>
        <vt:i4>5</vt:i4>
      </vt:variant>
      <vt:variant>
        <vt:lpwstr>mailto:ozsc.kk@gmail.com</vt:lpwstr>
      </vt:variant>
      <vt:variant>
        <vt:lpwstr/>
      </vt:variant>
      <vt:variant>
        <vt:i4>917588</vt:i4>
      </vt:variant>
      <vt:variant>
        <vt:i4>6</vt:i4>
      </vt:variant>
      <vt:variant>
        <vt:i4>0</vt:i4>
      </vt:variant>
      <vt:variant>
        <vt:i4>5</vt:i4>
      </vt:variant>
      <vt:variant>
        <vt:lpwstr>http://ozsc-kk.blogspot.com/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BRANKO</dc:creator>
  <cp:keywords/>
  <dc:description/>
  <cp:lastModifiedBy>Branko Slivšek</cp:lastModifiedBy>
  <cp:revision>6</cp:revision>
  <cp:lastPrinted>2022-09-29T12:56:00Z</cp:lastPrinted>
  <dcterms:created xsi:type="dcterms:W3CDTF">2026-04-19T20:08:00Z</dcterms:created>
  <dcterms:modified xsi:type="dcterms:W3CDTF">2026-04-19T20:53:00Z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